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0D96978" w:rsidR="00EE7642" w:rsidRPr="0047496E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GoBack"/>
      <w:bookmarkEnd w:id="0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B09D7CC" w:rsidR="00513D43" w:rsidRPr="000E3CE0" w:rsidRDefault="005729D1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«___» ____________ ________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О ПРОВЕДЕНИИ </w:t>
      </w:r>
    </w:p>
    <w:p w14:paraId="5D3C30E2" w14:textId="4BFF1171" w:rsidR="00AA002F" w:rsidRPr="009F4E21" w:rsidRDefault="0011232C" w:rsidP="009F4E21">
      <w:pPr>
        <w:autoSpaceDE w:val="0"/>
        <w:spacing w:line="360" w:lineRule="auto"/>
        <w:ind w:left="-426" w:right="119"/>
        <w:jc w:val="center"/>
        <w:rPr>
          <w:b/>
          <w:bCs/>
          <w:color w:val="0000FF"/>
          <w:sz w:val="28"/>
          <w:szCs w:val="28"/>
          <w:lang w:eastAsia="ru-RU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r w:rsidR="00AC60AC">
        <w:rPr>
          <w:b/>
          <w:bCs/>
          <w:color w:val="0000FF"/>
          <w:sz w:val="28"/>
          <w:szCs w:val="28"/>
          <w:lang w:eastAsia="ru-RU"/>
        </w:rPr>
        <w:t>АЗЭ-ШАТ</w:t>
      </w:r>
      <w:r w:rsidR="009F4E21" w:rsidRPr="009F4E21">
        <w:rPr>
          <w:b/>
          <w:bCs/>
          <w:color w:val="0000FF"/>
          <w:sz w:val="28"/>
          <w:szCs w:val="28"/>
          <w:lang w:eastAsia="ru-RU"/>
        </w:rPr>
        <w:t>/21-</w:t>
      </w:r>
      <w:r w:rsidR="00AC60AC">
        <w:rPr>
          <w:b/>
          <w:bCs/>
          <w:color w:val="0000FF"/>
          <w:sz w:val="28"/>
          <w:szCs w:val="28"/>
          <w:lang w:eastAsia="ru-RU"/>
        </w:rPr>
        <w:t>2511</w:t>
      </w:r>
    </w:p>
    <w:p w14:paraId="79F52AE8" w14:textId="68BEE3BE" w:rsidR="004400EA" w:rsidRPr="004400EA" w:rsidRDefault="004400EA" w:rsidP="004400E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400E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4D7C0F40" w14:textId="7E33EC1A" w:rsidR="004400EA" w:rsidRPr="004400EA" w:rsidRDefault="004400EA" w:rsidP="004400E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400EA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2B61E597" w14:textId="1BF4EB0F" w:rsidR="004400EA" w:rsidRPr="004400EA" w:rsidRDefault="00AC60AC" w:rsidP="004400EA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территории Г</w:t>
      </w:r>
      <w:r w:rsidR="004400EA" w:rsidRPr="004400EA">
        <w:rPr>
          <w:color w:val="0000FF"/>
          <w:sz w:val="28"/>
          <w:szCs w:val="28"/>
          <w:lang w:eastAsia="ru-RU"/>
        </w:rPr>
        <w:t>ородского округа</w:t>
      </w:r>
      <w:r>
        <w:rPr>
          <w:color w:val="0000FF"/>
          <w:sz w:val="28"/>
          <w:szCs w:val="28"/>
          <w:lang w:eastAsia="ru-RU"/>
        </w:rPr>
        <w:t xml:space="preserve"> Шатура </w:t>
      </w:r>
      <w:r w:rsidR="004400EA" w:rsidRPr="004400EA">
        <w:rPr>
          <w:color w:val="0000FF"/>
          <w:sz w:val="28"/>
          <w:szCs w:val="28"/>
          <w:lang w:eastAsia="ru-RU"/>
        </w:rPr>
        <w:t>Московской области,</w:t>
      </w:r>
    </w:p>
    <w:p w14:paraId="0F85ACFE" w14:textId="68471410" w:rsidR="004265B5" w:rsidRPr="000E3CE0" w:rsidRDefault="004400EA" w:rsidP="004400EA">
      <w:pPr>
        <w:autoSpaceDE w:val="0"/>
        <w:jc w:val="center"/>
        <w:rPr>
          <w:b/>
          <w:bCs/>
          <w:sz w:val="28"/>
          <w:szCs w:val="28"/>
        </w:rPr>
      </w:pPr>
      <w:r w:rsidRPr="004400E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AC60AC">
        <w:rPr>
          <w:color w:val="0000FF"/>
          <w:sz w:val="28"/>
          <w:szCs w:val="28"/>
          <w:lang w:eastAsia="ru-RU"/>
        </w:rPr>
        <w:t>животноводство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502CE84F" w:rsidR="00B92924" w:rsidRDefault="000F7A7A" w:rsidP="00BE5B57">
      <w:pPr>
        <w:autoSpaceDE w:val="0"/>
        <w:rPr>
          <w:b/>
          <w:color w:val="0000FF"/>
          <w:sz w:val="28"/>
          <w:szCs w:val="28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="00591CFB"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591CFB" w:rsidRPr="00526AE0">
        <w:rPr>
          <w:sz w:val="26"/>
          <w:szCs w:val="26"/>
        </w:rPr>
        <w:tab/>
      </w:r>
      <w:r w:rsidR="00B256D5">
        <w:rPr>
          <w:bCs/>
          <w:sz w:val="26"/>
          <w:szCs w:val="26"/>
        </w:rPr>
        <w:tab/>
        <w:t xml:space="preserve">          </w:t>
      </w:r>
      <w:r w:rsidR="00795AB1" w:rsidRPr="00795AB1">
        <w:rPr>
          <w:b/>
          <w:color w:val="0000FF"/>
          <w:sz w:val="28"/>
          <w:szCs w:val="28"/>
        </w:rPr>
        <w:t>271021/6987935/06</w:t>
      </w:r>
    </w:p>
    <w:p w14:paraId="37B2BB9F" w14:textId="77777777" w:rsidR="004E73D5" w:rsidRPr="00795AB1" w:rsidRDefault="004E73D5" w:rsidP="00BE5B57">
      <w:pPr>
        <w:autoSpaceDE w:val="0"/>
        <w:rPr>
          <w:b/>
          <w:color w:val="0000FF"/>
          <w:sz w:val="28"/>
          <w:szCs w:val="28"/>
        </w:rPr>
      </w:pPr>
    </w:p>
    <w:p w14:paraId="0C0D7C9E" w14:textId="42F22B0B" w:rsidR="000F7A7A" w:rsidRPr="007E0EC2" w:rsidRDefault="001109BE" w:rsidP="00BE5B57">
      <w:pPr>
        <w:autoSpaceDE w:val="0"/>
        <w:rPr>
          <w:b/>
          <w:color w:val="0000FF"/>
          <w:sz w:val="28"/>
          <w:szCs w:val="28"/>
        </w:rPr>
      </w:pPr>
      <w:r w:rsidRPr="000E3CE0">
        <w:rPr>
          <w:bCs/>
          <w:sz w:val="26"/>
          <w:szCs w:val="26"/>
        </w:rPr>
        <w:t>№ процеду</w:t>
      </w:r>
      <w:r w:rsidRPr="00591CFB">
        <w:rPr>
          <w:bCs/>
          <w:sz w:val="26"/>
          <w:szCs w:val="26"/>
        </w:rPr>
        <w:t>ры</w:t>
      </w:r>
      <w:r w:rsidR="003E1B8B">
        <w:t xml:space="preserve"> </w:t>
      </w:r>
      <w:r w:rsidR="003E1B8B">
        <w:rPr>
          <w:sz w:val="26"/>
          <w:szCs w:val="26"/>
          <w:lang w:eastAsia="ru-RU"/>
        </w:rPr>
        <w:t>easuz.mosreg.ru/torgi</w:t>
      </w:r>
      <w:r w:rsidR="009F4E21">
        <w:rPr>
          <w:bCs/>
          <w:sz w:val="26"/>
          <w:szCs w:val="26"/>
        </w:rPr>
        <w:tab/>
      </w:r>
      <w:r w:rsidR="003E1B8B">
        <w:rPr>
          <w:bCs/>
          <w:sz w:val="26"/>
          <w:szCs w:val="26"/>
        </w:rPr>
        <w:t xml:space="preserve">          </w:t>
      </w:r>
      <w:r w:rsidR="004E73D5" w:rsidRPr="004E73D5">
        <w:rPr>
          <w:b/>
          <w:color w:val="0000FF"/>
          <w:sz w:val="28"/>
          <w:szCs w:val="28"/>
        </w:rPr>
        <w:t>00300060108556</w:t>
      </w:r>
    </w:p>
    <w:p w14:paraId="7C72696D" w14:textId="77777777" w:rsidR="00CE23EA" w:rsidRPr="004E73D5" w:rsidRDefault="00CE23EA" w:rsidP="00BE5B57">
      <w:pPr>
        <w:autoSpaceDE w:val="0"/>
        <w:rPr>
          <w:b/>
          <w:color w:val="0000FF"/>
          <w:sz w:val="28"/>
          <w:szCs w:val="28"/>
        </w:rPr>
      </w:pPr>
    </w:p>
    <w:p w14:paraId="4C4364FF" w14:textId="0A33B90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BD4645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AC60AC">
        <w:rPr>
          <w:b/>
          <w:color w:val="0000FF"/>
          <w:sz w:val="28"/>
          <w:szCs w:val="28"/>
        </w:rPr>
        <w:t>08.11</w:t>
      </w:r>
      <w:r w:rsidR="004400EA" w:rsidRPr="004400EA">
        <w:rPr>
          <w:b/>
          <w:color w:val="0000FF"/>
          <w:sz w:val="28"/>
          <w:szCs w:val="28"/>
        </w:rPr>
        <w:t>.2021</w:t>
      </w:r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72D77D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BD4645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26210D">
        <w:rPr>
          <w:b/>
          <w:color w:val="0000FF"/>
          <w:sz w:val="28"/>
          <w:szCs w:val="28"/>
        </w:rPr>
        <w:t>07.12</w:t>
      </w:r>
      <w:r w:rsidR="004400EA" w:rsidRPr="004400EA">
        <w:rPr>
          <w:b/>
          <w:color w:val="0000FF"/>
          <w:sz w:val="28"/>
          <w:szCs w:val="28"/>
        </w:rPr>
        <w:t>.2021</w:t>
      </w:r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1AD517B8" w14:textId="3DBD6687" w:rsidR="00D72D60" w:rsidRPr="000E3CE0" w:rsidRDefault="000F7A7A" w:rsidP="004400EA">
      <w:pPr>
        <w:autoSpaceDE w:val="0"/>
        <w:rPr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BD4645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26210D">
        <w:rPr>
          <w:b/>
          <w:color w:val="0000FF"/>
          <w:sz w:val="28"/>
          <w:szCs w:val="28"/>
        </w:rPr>
        <w:t>10</w:t>
      </w:r>
      <w:r w:rsidR="004400EA" w:rsidRPr="004400EA">
        <w:rPr>
          <w:b/>
          <w:color w:val="0000FF"/>
          <w:sz w:val="28"/>
          <w:szCs w:val="28"/>
        </w:rPr>
        <w:t>.1</w:t>
      </w:r>
      <w:r w:rsidR="0026210D">
        <w:rPr>
          <w:b/>
          <w:color w:val="0000FF"/>
          <w:sz w:val="28"/>
          <w:szCs w:val="28"/>
        </w:rPr>
        <w:t>2</w:t>
      </w:r>
      <w:r w:rsidR="004400EA" w:rsidRPr="004400EA">
        <w:rPr>
          <w:b/>
          <w:color w:val="0000FF"/>
          <w:sz w:val="28"/>
          <w:szCs w:val="28"/>
        </w:rPr>
        <w:t>.2021</w:t>
      </w:r>
    </w:p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2C92E9CA" w14:textId="6AE63862" w:rsidR="00202197" w:rsidRPr="00331907" w:rsidRDefault="00202197" w:rsidP="005729D1">
      <w:pPr>
        <w:autoSpaceDE w:val="0"/>
        <w:rPr>
          <w:b/>
          <w:sz w:val="28"/>
          <w:szCs w:val="28"/>
        </w:rPr>
      </w:pPr>
    </w:p>
    <w:p w14:paraId="59515773" w14:textId="7A81E590" w:rsidR="00C347EB" w:rsidRPr="00331907" w:rsidRDefault="009F4E21" w:rsidP="00BE5B57">
      <w:pPr>
        <w:autoSpaceDE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2021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64D0F61B" w:rsidR="00185037" w:rsidRPr="00473E26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</w:t>
      </w:r>
      <w:r w:rsidR="005F51E3" w:rsidRPr="000E3CE0">
        <w:rPr>
          <w:iCs/>
          <w:sz w:val="22"/>
          <w:szCs w:val="22"/>
        </w:rPr>
        <w:t>форме подачи предложений</w:t>
      </w:r>
      <w:r w:rsidR="005F51E3">
        <w:rPr>
          <w:iCs/>
          <w:sz w:val="22"/>
          <w:szCs w:val="22"/>
        </w:rPr>
        <w:t xml:space="preserve"> </w:t>
      </w:r>
      <w:r w:rsidR="005F51E3" w:rsidRPr="00473E26">
        <w:rPr>
          <w:iCs/>
          <w:sz w:val="22"/>
          <w:szCs w:val="22"/>
        </w:rPr>
        <w:t xml:space="preserve">и с ограничением по составу участников: </w:t>
      </w:r>
      <w:r w:rsidR="00CE6A79" w:rsidRPr="00473E26">
        <w:rPr>
          <w:iCs/>
          <w:sz w:val="22"/>
          <w:szCs w:val="22"/>
        </w:rPr>
        <w:t>для граждан и крестьянских (фермерских) хозяйств</w:t>
      </w:r>
      <w:r w:rsidR="003E1B8B">
        <w:rPr>
          <w:iCs/>
          <w:sz w:val="22"/>
          <w:szCs w:val="22"/>
        </w:rPr>
        <w:t xml:space="preserve"> </w:t>
      </w:r>
      <w:r w:rsidR="00863862">
        <w:rPr>
          <w:iCs/>
          <w:sz w:val="22"/>
          <w:szCs w:val="22"/>
        </w:rPr>
        <w:t>(КФХ)</w:t>
      </w:r>
      <w:r w:rsidR="00CE6A79" w:rsidRPr="00473E26">
        <w:rPr>
          <w:iCs/>
          <w:sz w:val="22"/>
          <w:szCs w:val="22"/>
        </w:rPr>
        <w:t xml:space="preserve"> </w:t>
      </w:r>
      <w:r w:rsidR="00FD6D6C" w:rsidRPr="00473E26">
        <w:rPr>
          <w:iCs/>
          <w:sz w:val="22"/>
          <w:szCs w:val="22"/>
        </w:rPr>
        <w:t>(далее – аукцион)</w:t>
      </w:r>
      <w:r w:rsidR="005F51E3" w:rsidRPr="00473E26">
        <w:rPr>
          <w:iCs/>
          <w:sz w:val="22"/>
          <w:szCs w:val="22"/>
        </w:rPr>
        <w:t xml:space="preserve"> </w:t>
      </w:r>
      <w:r w:rsidR="002739E8" w:rsidRPr="00473E26">
        <w:rPr>
          <w:iCs/>
          <w:sz w:val="22"/>
          <w:szCs w:val="22"/>
        </w:rPr>
        <w:t xml:space="preserve">и проводится </w:t>
      </w:r>
      <w:r w:rsidR="00A94B36">
        <w:rPr>
          <w:iCs/>
          <w:sz w:val="22"/>
          <w:szCs w:val="22"/>
        </w:rPr>
        <w:br/>
      </w:r>
      <w:r w:rsidR="002739E8" w:rsidRPr="00473E26">
        <w:rPr>
          <w:iCs/>
          <w:sz w:val="22"/>
          <w:szCs w:val="22"/>
        </w:rPr>
        <w:t>в соответствии</w:t>
      </w:r>
      <w:r w:rsidR="008C0293" w:rsidRPr="00473E26">
        <w:rPr>
          <w:iCs/>
          <w:sz w:val="22"/>
          <w:szCs w:val="22"/>
        </w:rPr>
        <w:t xml:space="preserve"> </w:t>
      </w:r>
      <w:r w:rsidR="002739E8" w:rsidRPr="00473E26">
        <w:rPr>
          <w:iCs/>
          <w:sz w:val="22"/>
          <w:szCs w:val="22"/>
        </w:rPr>
        <w:t>с</w:t>
      </w:r>
      <w:r w:rsidR="00670216" w:rsidRPr="00473E26">
        <w:rPr>
          <w:iCs/>
          <w:sz w:val="22"/>
          <w:szCs w:val="22"/>
        </w:rPr>
        <w:t xml:space="preserve"> требованиями</w:t>
      </w:r>
      <w:r w:rsidR="002739E8" w:rsidRPr="00473E26">
        <w:rPr>
          <w:iCs/>
          <w:sz w:val="22"/>
          <w:szCs w:val="22"/>
        </w:rPr>
        <w:t>:</w:t>
      </w:r>
    </w:p>
    <w:p w14:paraId="22F47367" w14:textId="1CE41D35" w:rsidR="004F5A3B" w:rsidRPr="00473E26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473E26">
        <w:rPr>
          <w:iCs/>
          <w:sz w:val="22"/>
          <w:szCs w:val="22"/>
        </w:rPr>
        <w:t>- </w:t>
      </w:r>
      <w:r w:rsidR="004F5A3B" w:rsidRPr="00473E26">
        <w:rPr>
          <w:iCs/>
          <w:sz w:val="22"/>
          <w:szCs w:val="22"/>
        </w:rPr>
        <w:t>Гражданск</w:t>
      </w:r>
      <w:r w:rsidR="00670216" w:rsidRPr="00473E26">
        <w:rPr>
          <w:iCs/>
          <w:sz w:val="22"/>
          <w:szCs w:val="22"/>
        </w:rPr>
        <w:t xml:space="preserve">ого </w:t>
      </w:r>
      <w:r w:rsidR="004F5A3B" w:rsidRPr="00473E26">
        <w:rPr>
          <w:iCs/>
          <w:sz w:val="22"/>
          <w:szCs w:val="22"/>
        </w:rPr>
        <w:t>кодекс</w:t>
      </w:r>
      <w:r w:rsidR="00670216" w:rsidRPr="00473E26">
        <w:rPr>
          <w:iCs/>
          <w:sz w:val="22"/>
          <w:szCs w:val="22"/>
        </w:rPr>
        <w:t>а</w:t>
      </w:r>
      <w:r w:rsidR="000F7A7A" w:rsidRPr="00473E2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473E26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473E26">
        <w:rPr>
          <w:iCs/>
          <w:sz w:val="22"/>
          <w:szCs w:val="22"/>
        </w:rPr>
        <w:t>- </w:t>
      </w:r>
      <w:r w:rsidR="000F7A7A" w:rsidRPr="00473E26">
        <w:rPr>
          <w:iCs/>
          <w:sz w:val="22"/>
          <w:szCs w:val="22"/>
        </w:rPr>
        <w:t>Земел</w:t>
      </w:r>
      <w:r w:rsidR="004F5A3B" w:rsidRPr="00473E26">
        <w:rPr>
          <w:iCs/>
          <w:sz w:val="22"/>
          <w:szCs w:val="22"/>
        </w:rPr>
        <w:t>ьн</w:t>
      </w:r>
      <w:r w:rsidR="00670216" w:rsidRPr="00473E26">
        <w:rPr>
          <w:iCs/>
          <w:sz w:val="22"/>
          <w:szCs w:val="22"/>
        </w:rPr>
        <w:t xml:space="preserve">ого </w:t>
      </w:r>
      <w:r w:rsidR="004F5A3B" w:rsidRPr="00473E26">
        <w:rPr>
          <w:iCs/>
          <w:sz w:val="22"/>
          <w:szCs w:val="22"/>
        </w:rPr>
        <w:t>кодекс</w:t>
      </w:r>
      <w:r w:rsidR="00670216" w:rsidRPr="00473E26">
        <w:rPr>
          <w:iCs/>
          <w:sz w:val="22"/>
          <w:szCs w:val="22"/>
        </w:rPr>
        <w:t>а</w:t>
      </w:r>
      <w:r w:rsidR="000F7A7A" w:rsidRPr="00473E26">
        <w:rPr>
          <w:iCs/>
          <w:sz w:val="22"/>
          <w:szCs w:val="22"/>
        </w:rPr>
        <w:t xml:space="preserve"> Российской Федерации;</w:t>
      </w:r>
    </w:p>
    <w:p w14:paraId="5A8AB961" w14:textId="21EE4EB9" w:rsidR="004F5A3B" w:rsidRPr="00473E26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473E26">
        <w:rPr>
          <w:iCs/>
          <w:sz w:val="22"/>
          <w:szCs w:val="22"/>
        </w:rPr>
        <w:t>- </w:t>
      </w:r>
      <w:r w:rsidR="004F5A3B" w:rsidRPr="00473E26">
        <w:rPr>
          <w:iCs/>
          <w:sz w:val="22"/>
          <w:szCs w:val="22"/>
        </w:rPr>
        <w:t>Федеральн</w:t>
      </w:r>
      <w:r w:rsidR="00670216" w:rsidRPr="00473E26">
        <w:rPr>
          <w:iCs/>
          <w:sz w:val="22"/>
          <w:szCs w:val="22"/>
        </w:rPr>
        <w:t xml:space="preserve">ого </w:t>
      </w:r>
      <w:r w:rsidR="004F5A3B" w:rsidRPr="00473E26">
        <w:rPr>
          <w:iCs/>
          <w:sz w:val="22"/>
          <w:szCs w:val="22"/>
        </w:rPr>
        <w:t>закон</w:t>
      </w:r>
      <w:r w:rsidR="00670216" w:rsidRPr="00473E26">
        <w:rPr>
          <w:iCs/>
          <w:sz w:val="22"/>
          <w:szCs w:val="22"/>
        </w:rPr>
        <w:t>а</w:t>
      </w:r>
      <w:r w:rsidR="00E125AF" w:rsidRPr="00473E26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292269C2" w14:textId="10683113" w:rsidR="004400EA" w:rsidRPr="004400EA" w:rsidRDefault="009F4E21" w:rsidP="004400E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4400EA" w:rsidRPr="004400EA">
        <w:rPr>
          <w:color w:val="0000FF"/>
          <w:sz w:val="22"/>
          <w:szCs w:val="22"/>
          <w:lang w:eastAsia="ru-RU"/>
        </w:rPr>
        <w:t>Сводного заключения Министерства имущественных о</w:t>
      </w:r>
      <w:r w:rsidR="00AC60AC">
        <w:rPr>
          <w:color w:val="0000FF"/>
          <w:sz w:val="22"/>
          <w:szCs w:val="22"/>
          <w:lang w:eastAsia="ru-RU"/>
        </w:rPr>
        <w:t>тношений Московской области от 13.10</w:t>
      </w:r>
      <w:r w:rsidR="004400EA" w:rsidRPr="004400EA">
        <w:rPr>
          <w:color w:val="0000FF"/>
          <w:sz w:val="22"/>
          <w:szCs w:val="22"/>
          <w:lang w:eastAsia="ru-RU"/>
        </w:rPr>
        <w:t>.2021</w:t>
      </w:r>
      <w:r w:rsidR="004400EA">
        <w:rPr>
          <w:color w:val="0000FF"/>
          <w:sz w:val="22"/>
          <w:szCs w:val="22"/>
          <w:lang w:eastAsia="ru-RU"/>
        </w:rPr>
        <w:t xml:space="preserve"> </w:t>
      </w:r>
      <w:r w:rsidR="00AC60AC">
        <w:rPr>
          <w:color w:val="0000FF"/>
          <w:sz w:val="22"/>
          <w:szCs w:val="22"/>
          <w:lang w:eastAsia="ru-RU"/>
        </w:rPr>
        <w:t>№ 151-З п. 124</w:t>
      </w:r>
      <w:r w:rsidR="004400EA" w:rsidRPr="004400EA">
        <w:rPr>
          <w:color w:val="0000FF"/>
          <w:sz w:val="22"/>
          <w:szCs w:val="22"/>
          <w:lang w:eastAsia="ru-RU"/>
        </w:rPr>
        <w:t>;</w:t>
      </w:r>
    </w:p>
    <w:p w14:paraId="2D4AD0B6" w14:textId="2ED6DBEC" w:rsidR="004400EA" w:rsidRDefault="00AC60AC" w:rsidP="00AC60A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AC60AC">
        <w:rPr>
          <w:color w:val="0000FF"/>
          <w:sz w:val="22"/>
          <w:szCs w:val="22"/>
          <w:lang w:eastAsia="ru-RU"/>
        </w:rPr>
        <w:t>постановления Администрации Городского округа Шатура Московск</w:t>
      </w:r>
      <w:r>
        <w:rPr>
          <w:color w:val="0000FF"/>
          <w:sz w:val="22"/>
          <w:szCs w:val="22"/>
          <w:lang w:eastAsia="ru-RU"/>
        </w:rPr>
        <w:t xml:space="preserve">ой области от 14.10.2021 № 2103 </w:t>
      </w:r>
      <w:r>
        <w:rPr>
          <w:color w:val="0000FF"/>
          <w:sz w:val="22"/>
          <w:szCs w:val="22"/>
          <w:lang w:eastAsia="ru-RU"/>
        </w:rPr>
        <w:br/>
      </w:r>
      <w:r w:rsidRPr="00AC60AC">
        <w:rPr>
          <w:color w:val="0000FF"/>
          <w:sz w:val="22"/>
          <w:szCs w:val="22"/>
          <w:lang w:eastAsia="ru-RU"/>
        </w:rPr>
        <w:t>«О проведении аукциона на право заключения договора аренды земельного участка 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AC60AC">
        <w:rPr>
          <w:color w:val="0000FF"/>
          <w:sz w:val="22"/>
          <w:szCs w:val="22"/>
          <w:lang w:eastAsia="ru-RU"/>
        </w:rPr>
        <w:t>50:</w:t>
      </w:r>
      <w:r>
        <w:rPr>
          <w:color w:val="0000FF"/>
          <w:sz w:val="22"/>
          <w:szCs w:val="22"/>
          <w:lang w:eastAsia="ru-RU"/>
        </w:rPr>
        <w:t>25:0060322:552</w:t>
      </w:r>
      <w:r w:rsidR="00B256D5">
        <w:rPr>
          <w:color w:val="0000FF"/>
          <w:sz w:val="22"/>
          <w:szCs w:val="22"/>
          <w:lang w:eastAsia="ru-RU"/>
        </w:rPr>
        <w:t>, расположенного в границах г</w:t>
      </w:r>
      <w:r w:rsidRPr="00AC60AC">
        <w:rPr>
          <w:color w:val="0000FF"/>
          <w:sz w:val="22"/>
          <w:szCs w:val="22"/>
          <w:lang w:eastAsia="ru-RU"/>
        </w:rPr>
        <w:t>ородского округа Шатура, в электронной форме»</w:t>
      </w:r>
      <w:r>
        <w:rPr>
          <w:color w:val="0000FF"/>
          <w:sz w:val="22"/>
          <w:szCs w:val="22"/>
          <w:lang w:eastAsia="ru-RU"/>
        </w:rPr>
        <w:t xml:space="preserve"> </w:t>
      </w:r>
      <w:r w:rsidR="008B6BBB">
        <w:rPr>
          <w:color w:val="0000FF"/>
          <w:sz w:val="22"/>
          <w:szCs w:val="22"/>
          <w:lang w:eastAsia="ru-RU"/>
        </w:rPr>
        <w:br/>
      </w:r>
      <w:r w:rsidRPr="00AC60AC">
        <w:rPr>
          <w:color w:val="0000FF"/>
          <w:sz w:val="22"/>
          <w:szCs w:val="22"/>
          <w:lang w:eastAsia="ru-RU"/>
        </w:rPr>
        <w:t>(Приложение 1);</w:t>
      </w:r>
    </w:p>
    <w:p w14:paraId="342EBF1F" w14:textId="648A6B7F" w:rsidR="0011232C" w:rsidRPr="000E3CE0" w:rsidRDefault="00470131" w:rsidP="004400E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16719B94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D9D1E1" w14:textId="0448CFA2" w:rsidR="00E12972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2.1. Арендодатель </w:t>
      </w:r>
      <w:r w:rsidR="00381086">
        <w:rPr>
          <w:b/>
          <w:sz w:val="22"/>
          <w:szCs w:val="22"/>
        </w:rPr>
        <w:t xml:space="preserve">-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аукциона,</w:t>
      </w:r>
      <w:r w:rsidR="009765A2" w:rsidRPr="000E3CE0">
        <w:rPr>
          <w:sz w:val="22"/>
          <w:szCs w:val="22"/>
        </w:rPr>
        <w:t xml:space="preserve"> </w:t>
      </w:r>
      <w:r w:rsidR="001A3913">
        <w:rPr>
          <w:sz w:val="22"/>
          <w:szCs w:val="22"/>
        </w:rPr>
        <w:t>об отказе от проведения аукциона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A94B36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>для официального опубликования (обнародования) муниципальных правовых актов уставом муниципального об</w:t>
      </w:r>
      <w:r w:rsidR="00331907">
        <w:rPr>
          <w:sz w:val="22"/>
          <w:szCs w:val="22"/>
        </w:rPr>
        <w:t>разования, по месту нахождения з</w:t>
      </w:r>
      <w:r w:rsidR="00885F52" w:rsidRPr="000E3CE0">
        <w:rPr>
          <w:sz w:val="22"/>
          <w:szCs w:val="22"/>
        </w:rPr>
        <w:t xml:space="preserve">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F32C98A" w14:textId="77777777" w:rsidR="00BF6758" w:rsidRPr="00BF6758" w:rsidRDefault="00BF6758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10"/>
          <w:szCs w:val="10"/>
        </w:rPr>
      </w:pPr>
    </w:p>
    <w:p w14:paraId="72597AE7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8B6BBB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Шатура Московской области.</w:t>
      </w:r>
    </w:p>
    <w:p w14:paraId="6DCCEE52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Адрес: 140700, Московская область, г. Шатура, пл. Ленина, д. 2.</w:t>
      </w:r>
    </w:p>
    <w:p w14:paraId="69DFAA1C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Сайт: www.shatura.ru</w:t>
      </w:r>
    </w:p>
    <w:p w14:paraId="448DEAC9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Адрес электронной почты: shatura@mosreg.ru.</w:t>
      </w:r>
    </w:p>
    <w:p w14:paraId="1374E91B" w14:textId="7AFD0513" w:rsid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тел.: + 7 (49645) 253-77, тел/факс + 7 (49645) 253-80.</w:t>
      </w:r>
    </w:p>
    <w:p w14:paraId="57B8A4DC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071F5A3F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8B6BBB">
        <w:rPr>
          <w:b/>
          <w:bCs/>
          <w:color w:val="0000FF"/>
          <w:sz w:val="22"/>
          <w:szCs w:val="22"/>
          <w:lang w:eastAsia="ru-RU"/>
        </w:rPr>
        <w:t>В лице Комитета по управлению имуществом администрации Городского округа Шатура Московской</w:t>
      </w:r>
    </w:p>
    <w:p w14:paraId="58D5E785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8B6BBB">
        <w:rPr>
          <w:b/>
          <w:bCs/>
          <w:color w:val="0000FF"/>
          <w:sz w:val="22"/>
          <w:szCs w:val="22"/>
          <w:lang w:eastAsia="ru-RU"/>
        </w:rPr>
        <w:t>области.</w:t>
      </w:r>
    </w:p>
    <w:p w14:paraId="211FC1D8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Адрес: 140700, Московская область, г. Шатура, пл. Ленина, д. 2.</w:t>
      </w:r>
    </w:p>
    <w:p w14:paraId="5A5C3DDB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Сайт: www.shatura.ru</w:t>
      </w:r>
    </w:p>
    <w:p w14:paraId="1FBDD1DA" w14:textId="77777777" w:rsidR="008B6BBB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Адрес электронной почты: shatura@mosreg.ru.</w:t>
      </w:r>
    </w:p>
    <w:p w14:paraId="1E100C4F" w14:textId="5028631F" w:rsidR="00E12972" w:rsidRPr="008B6BBB" w:rsidRDefault="008B6BBB" w:rsidP="008B6BB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6BBB">
        <w:rPr>
          <w:bCs/>
          <w:color w:val="0000FF"/>
          <w:sz w:val="22"/>
          <w:szCs w:val="22"/>
          <w:lang w:eastAsia="ru-RU"/>
        </w:rPr>
        <w:t>тел.: + 7 (49645) 253-77, тел/факс + 7 (49645) 253-80.</w:t>
      </w:r>
      <w:r w:rsidR="004400EA" w:rsidRPr="008B6BBB">
        <w:rPr>
          <w:color w:val="0000FF"/>
          <w:sz w:val="22"/>
          <w:szCs w:val="22"/>
          <w:lang w:eastAsia="ru-RU"/>
        </w:rPr>
        <w:t xml:space="preserve">  </w:t>
      </w:r>
    </w:p>
    <w:p w14:paraId="03F2EC5C" w14:textId="77777777" w:rsidR="00381086" w:rsidRPr="00381086" w:rsidRDefault="00381086" w:rsidP="004400E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10"/>
          <w:szCs w:val="16"/>
        </w:rPr>
      </w:pPr>
    </w:p>
    <w:p w14:paraId="547D6A33" w14:textId="61C896AD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5729D1">
        <w:rPr>
          <w:b/>
          <w:bCs/>
          <w:sz w:val="22"/>
          <w:szCs w:val="22"/>
        </w:rPr>
        <w:t>-</w:t>
      </w:r>
      <w:r w:rsidR="00327B52" w:rsidRPr="000E3CE0">
        <w:rPr>
          <w:b/>
          <w:bCs/>
          <w:sz w:val="22"/>
          <w:szCs w:val="22"/>
        </w:rPr>
        <w:t xml:space="preserve">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1A3913">
        <w:rPr>
          <w:sz w:val="22"/>
          <w:szCs w:val="22"/>
        </w:rPr>
        <w:t>аукциона</w:t>
      </w:r>
      <w:r w:rsidR="00DC23DC" w:rsidRPr="000E3CE0">
        <w:rPr>
          <w:sz w:val="22"/>
          <w:szCs w:val="22"/>
        </w:rPr>
        <w:t xml:space="preserve">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1A3913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</w:t>
      </w:r>
      <w:r w:rsidR="00723B8F">
        <w:rPr>
          <w:bCs/>
          <w:sz w:val="22"/>
          <w:szCs w:val="22"/>
        </w:rPr>
        <w:t>а</w:t>
      </w:r>
      <w:r w:rsidR="00E21993" w:rsidRPr="000E3CE0">
        <w:rPr>
          <w:bCs/>
          <w:sz w:val="22"/>
          <w:szCs w:val="22"/>
        </w:rPr>
        <w:t>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381086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10"/>
          <w:szCs w:val="22"/>
        </w:rPr>
      </w:pPr>
    </w:p>
    <w:p w14:paraId="283AE2EC" w14:textId="5B4C659C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1A3913">
        <w:rPr>
          <w:b/>
          <w:sz w:val="22"/>
          <w:szCs w:val="22"/>
        </w:rPr>
        <w:t xml:space="preserve"> </w:t>
      </w:r>
      <w:r w:rsidR="001A3913"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и документов, составляемых в ходе проведения аукциона </w:t>
      </w:r>
      <w:r w:rsidR="00B06FFD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B06FFD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713CB3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713CB3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713CB3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713CB3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713CB3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713CB3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713CB3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381086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="001619F4"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</w:t>
      </w:r>
      <w:r w:rsidR="00713CB3" w:rsidRPr="00713CB3">
        <w:rPr>
          <w:sz w:val="22"/>
          <w:szCs w:val="22"/>
        </w:rPr>
        <w:t xml:space="preserve">Едином портале торгов Московской области </w:t>
      </w:r>
      <w:r w:rsidR="00381086">
        <w:rPr>
          <w:sz w:val="22"/>
          <w:szCs w:val="22"/>
        </w:rPr>
        <w:t>далее - Портал ЕАСУЗ</w:t>
      </w:r>
      <w:r w:rsidR="00713CB3" w:rsidRPr="00713CB3">
        <w:rPr>
          <w:sz w:val="22"/>
          <w:szCs w:val="22"/>
        </w:rPr>
        <w:t>),</w:t>
      </w:r>
      <w:r w:rsidR="00713CB3">
        <w:rPr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на электронной площадке</w:t>
      </w:r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713CB3" w:rsidRPr="00B078DB">
        <w:rPr>
          <w:b/>
          <w:bCs/>
          <w:sz w:val="22"/>
          <w:szCs w:val="22"/>
          <w:lang w:eastAsia="ru-RU"/>
        </w:rPr>
        <w:t>www.rts-tender.ru</w:t>
      </w:r>
      <w:r w:rsidR="00FD6D6C">
        <w:rPr>
          <w:b/>
          <w:bCs/>
          <w:sz w:val="22"/>
          <w:szCs w:val="22"/>
          <w:lang w:eastAsia="ru-RU"/>
        </w:rPr>
        <w:t xml:space="preserve"> </w:t>
      </w:r>
      <w:r w:rsidR="00FD6D6C" w:rsidRPr="00FD6D6C">
        <w:rPr>
          <w:bCs/>
          <w:sz w:val="22"/>
          <w:szCs w:val="22"/>
          <w:lang w:eastAsia="ru-RU"/>
        </w:rPr>
        <w:t xml:space="preserve">(далее – </w:t>
      </w:r>
      <w:r w:rsidR="00CA6357">
        <w:rPr>
          <w:bCs/>
          <w:sz w:val="22"/>
          <w:szCs w:val="22"/>
          <w:lang w:eastAsia="ru-RU"/>
        </w:rPr>
        <w:t>э</w:t>
      </w:r>
      <w:r w:rsidR="00FD6D6C" w:rsidRPr="00FD6D6C">
        <w:rPr>
          <w:bCs/>
          <w:sz w:val="22"/>
          <w:szCs w:val="22"/>
          <w:lang w:eastAsia="ru-RU"/>
        </w:rPr>
        <w:t>лектронная площадка)</w:t>
      </w:r>
      <w:r w:rsidR="00B078DB" w:rsidRPr="00B078DB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Cs/>
          <w:sz w:val="22"/>
          <w:szCs w:val="22"/>
          <w:lang w:eastAsia="ru-RU"/>
        </w:rPr>
        <w:t>в соответствии</w:t>
      </w:r>
      <w:r w:rsidR="005729D1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1619F4" w:rsidRPr="000E3CE0">
        <w:rPr>
          <w:sz w:val="22"/>
          <w:szCs w:val="22"/>
        </w:rPr>
        <w:t>.</w:t>
      </w:r>
    </w:p>
    <w:p w14:paraId="3A1F2118" w14:textId="77777777" w:rsidR="00FD6D6C" w:rsidRPr="00381086" w:rsidRDefault="00FD6D6C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8"/>
          <w:szCs w:val="16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3686D4DA" w14:textId="33A28A0F" w:rsidR="004C408F" w:rsidRPr="00CB02B8" w:rsidRDefault="002458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4FCE0257" w14:textId="187F70A1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FD6D6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FD6D6C" w:rsidRPr="004D2F4F">
        <w:t xml:space="preserve"> </w:t>
      </w:r>
      <w:r w:rsidR="00FD6D6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0F149E">
        <w:rPr>
          <w:noProof/>
          <w:sz w:val="22"/>
          <w:szCs w:val="22"/>
          <w:lang w:eastAsia="en-US"/>
        </w:rPr>
        <w:br/>
      </w:r>
      <w:r w:rsidR="00FD6D6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FD6D6C">
        <w:rPr>
          <w:noProof/>
          <w:sz w:val="22"/>
          <w:szCs w:val="22"/>
          <w:lang w:eastAsia="en-US"/>
        </w:rPr>
        <w:t>.</w:t>
      </w:r>
    </w:p>
    <w:p w14:paraId="6C10804A" w14:textId="77777777" w:rsidR="00B06FFD" w:rsidRPr="000E3CE0" w:rsidRDefault="00B06FFD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40670E13" w14:textId="77777777" w:rsidR="00713CB3" w:rsidRPr="00EE4AE9" w:rsidRDefault="00713CB3" w:rsidP="00713CB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r w:rsidRPr="00EE4AE9">
        <w:rPr>
          <w:noProof/>
          <w:sz w:val="22"/>
          <w:szCs w:val="22"/>
        </w:rPr>
        <w:t>ООО «РТС-тендер».</w:t>
      </w:r>
    </w:p>
    <w:p w14:paraId="4C93D5EE" w14:textId="77777777" w:rsidR="00713CB3" w:rsidRPr="00EE4AE9" w:rsidRDefault="00713CB3" w:rsidP="00713CB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5E82DBEF" w14:textId="77777777" w:rsidR="00713CB3" w:rsidRPr="00EE4AE9" w:rsidRDefault="00713CB3" w:rsidP="00713CB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5D3C3CCF" w14:textId="77777777" w:rsidR="00713CB3" w:rsidRPr="00EE4AE9" w:rsidRDefault="00713CB3" w:rsidP="00713CB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6AF5BAFF" w14:textId="52859545" w:rsidR="00713CB3" w:rsidRPr="00EE4AE9" w:rsidRDefault="00713CB3" w:rsidP="00713CB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  <w:r w:rsidR="002A77BD">
        <w:rPr>
          <w:noProof/>
          <w:sz w:val="22"/>
          <w:szCs w:val="22"/>
        </w:rPr>
        <w:t>.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 w14:paraId="0818A39E" w14:textId="61864845" w:rsidR="00BF6758" w:rsidRDefault="006D02A8" w:rsidP="008B6BBB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D97A72">
        <w:rPr>
          <w:b/>
          <w:iCs/>
          <w:sz w:val="22"/>
          <w:szCs w:val="22"/>
        </w:rPr>
        <w:t>2.</w:t>
      </w:r>
      <w:r w:rsidR="00A07F3F" w:rsidRPr="00D97A72">
        <w:rPr>
          <w:b/>
          <w:iCs/>
          <w:sz w:val="22"/>
          <w:szCs w:val="22"/>
        </w:rPr>
        <w:t>4</w:t>
      </w:r>
      <w:r w:rsidRPr="00D97A72">
        <w:rPr>
          <w:b/>
          <w:iCs/>
          <w:sz w:val="22"/>
          <w:szCs w:val="22"/>
        </w:rPr>
        <w:t>. </w:t>
      </w:r>
      <w:r w:rsidR="00BC4701" w:rsidRPr="00BC4701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97A72">
        <w:rPr>
          <w:b/>
          <w:sz w:val="22"/>
          <w:szCs w:val="22"/>
        </w:rPr>
        <w:t xml:space="preserve"> </w:t>
      </w:r>
      <w:r w:rsidR="008B6BBB">
        <w:rPr>
          <w:color w:val="0000FF"/>
          <w:sz w:val="22"/>
          <w:szCs w:val="22"/>
        </w:rPr>
        <w:t xml:space="preserve">право заключения договора </w:t>
      </w:r>
      <w:r w:rsidR="008B6BBB" w:rsidRPr="008B6BBB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6BBB">
        <w:rPr>
          <w:color w:val="0000FF"/>
          <w:sz w:val="22"/>
          <w:szCs w:val="22"/>
        </w:rPr>
        <w:t xml:space="preserve"> </w:t>
      </w:r>
      <w:r w:rsidR="008B6BBB">
        <w:rPr>
          <w:color w:val="0000FF"/>
          <w:sz w:val="22"/>
          <w:szCs w:val="22"/>
        </w:rPr>
        <w:br/>
      </w:r>
      <w:r w:rsidR="008B6BBB" w:rsidRPr="008B6BBB">
        <w:rPr>
          <w:color w:val="0000FF"/>
          <w:sz w:val="22"/>
          <w:szCs w:val="22"/>
        </w:rPr>
        <w:t>на территории городского округа Шатура Московской области (далее - Земельный участок).</w:t>
      </w:r>
    </w:p>
    <w:p w14:paraId="054CAD8C" w14:textId="77777777" w:rsidR="004400EA" w:rsidRPr="00CB02B8" w:rsidRDefault="004400EA" w:rsidP="004400EA">
      <w:pPr>
        <w:tabs>
          <w:tab w:val="left" w:pos="284"/>
        </w:tabs>
        <w:spacing w:line="276" w:lineRule="auto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5AC86D25" w:rsidR="006D6538" w:rsidRDefault="00242F27" w:rsidP="008B6BBB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r w:rsidR="008B6BBB" w:rsidRPr="008B6BBB">
        <w:rPr>
          <w:color w:val="0000FF"/>
          <w:sz w:val="22"/>
          <w:szCs w:val="22"/>
        </w:rPr>
        <w:t xml:space="preserve">Российская Федерация, Московская область, Городской округ Шатура, д. Минино, </w:t>
      </w:r>
      <w:r w:rsidR="008B6BBB">
        <w:rPr>
          <w:color w:val="0000FF"/>
          <w:sz w:val="22"/>
          <w:szCs w:val="22"/>
        </w:rPr>
        <w:br/>
        <w:t xml:space="preserve">в 110 метрах южнее </w:t>
      </w:r>
      <w:r w:rsidR="008B6BBB" w:rsidRPr="008B6BBB">
        <w:rPr>
          <w:color w:val="0000FF"/>
          <w:sz w:val="22"/>
          <w:szCs w:val="22"/>
        </w:rPr>
        <w:t>земельного участка с кадастровым номером 50:25:0060330:122</w:t>
      </w:r>
    </w:p>
    <w:p w14:paraId="1CBD6F2A" w14:textId="77777777" w:rsidR="004400EA" w:rsidRPr="00BF6758" w:rsidRDefault="004400EA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043FA14F" w14:textId="788AE48A" w:rsidR="00BC4701" w:rsidRDefault="00242F27" w:rsidP="00BC47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r w:rsidR="00CA0B6F">
        <w:rPr>
          <w:b/>
          <w:sz w:val="22"/>
          <w:szCs w:val="22"/>
        </w:rPr>
        <w:t xml:space="preserve"> </w:t>
      </w:r>
      <w:r w:rsidR="008B6BBB">
        <w:rPr>
          <w:color w:val="0000FF"/>
          <w:sz w:val="22"/>
          <w:szCs w:val="22"/>
        </w:rPr>
        <w:t>75 050</w:t>
      </w:r>
    </w:p>
    <w:p w14:paraId="6374E2CC" w14:textId="77777777" w:rsidR="004400EA" w:rsidRPr="00BF6758" w:rsidRDefault="004400EA" w:rsidP="00BC4701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4AC58509" w14:textId="014C698A" w:rsidR="00C17E36" w:rsidRDefault="00242F27" w:rsidP="004400EA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r w:rsidR="00205494">
        <w:rPr>
          <w:b/>
          <w:sz w:val="22"/>
          <w:szCs w:val="22"/>
        </w:rPr>
        <w:t xml:space="preserve">: </w:t>
      </w:r>
      <w:r w:rsidR="008B6BBB" w:rsidRPr="008B6BBB">
        <w:rPr>
          <w:bCs/>
          <w:color w:val="0000FF"/>
          <w:sz w:val="22"/>
          <w:szCs w:val="22"/>
        </w:rPr>
        <w:t xml:space="preserve">50:25:0060322:552 </w:t>
      </w:r>
      <w:r w:rsidR="004400EA" w:rsidRPr="004400EA">
        <w:rPr>
          <w:bCs/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4400EA">
        <w:rPr>
          <w:bCs/>
          <w:color w:val="0000FF"/>
          <w:sz w:val="22"/>
          <w:szCs w:val="22"/>
        </w:rPr>
        <w:br/>
      </w:r>
      <w:r w:rsidR="008B6BBB">
        <w:rPr>
          <w:bCs/>
          <w:color w:val="0000FF"/>
          <w:sz w:val="22"/>
          <w:szCs w:val="22"/>
        </w:rPr>
        <w:t>об объекте недвижимости от 12.10</w:t>
      </w:r>
      <w:r w:rsidR="004400EA" w:rsidRPr="004400EA">
        <w:rPr>
          <w:bCs/>
          <w:color w:val="0000FF"/>
          <w:sz w:val="22"/>
          <w:szCs w:val="22"/>
        </w:rPr>
        <w:t xml:space="preserve">.2021 № </w:t>
      </w:r>
      <w:r w:rsidR="008B6BBB" w:rsidRPr="008B6BBB">
        <w:rPr>
          <w:bCs/>
          <w:color w:val="0000FF"/>
          <w:sz w:val="22"/>
          <w:szCs w:val="22"/>
        </w:rPr>
        <w:t>КУВИ-002/2021-135961857</w:t>
      </w:r>
      <w:r w:rsidR="008B6BBB">
        <w:rPr>
          <w:bCs/>
          <w:color w:val="0000FF"/>
          <w:sz w:val="22"/>
          <w:szCs w:val="22"/>
        </w:rPr>
        <w:t xml:space="preserve"> </w:t>
      </w:r>
      <w:r w:rsidR="004400EA" w:rsidRPr="004400EA">
        <w:rPr>
          <w:bCs/>
          <w:color w:val="0000FF"/>
          <w:sz w:val="22"/>
          <w:szCs w:val="22"/>
        </w:rPr>
        <w:t>– Приложение 2).</w:t>
      </w:r>
    </w:p>
    <w:p w14:paraId="31AD4411" w14:textId="77777777" w:rsidR="004400EA" w:rsidRPr="00BF6758" w:rsidRDefault="004400EA" w:rsidP="004400EA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658E9B2B" w14:textId="192E7B53" w:rsidR="00C17E36" w:rsidRPr="005C2AF2" w:rsidRDefault="00C17E36" w:rsidP="005C2A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="005C2AF2" w:rsidRPr="005C2AF2">
        <w:rPr>
          <w:color w:val="0000FF"/>
          <w:sz w:val="22"/>
          <w:szCs w:val="22"/>
        </w:rPr>
        <w:t xml:space="preserve"> земли сельскохозяйственного назначения</w:t>
      </w:r>
    </w:p>
    <w:p w14:paraId="3F03F230" w14:textId="77777777" w:rsidR="00C17E36" w:rsidRPr="00BF6758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130078D0" w14:textId="483EA5A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B6BBB" w:rsidRPr="008B6BBB">
        <w:rPr>
          <w:color w:val="0000FF"/>
          <w:sz w:val="22"/>
          <w:szCs w:val="22"/>
        </w:rPr>
        <w:t>животноводство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 w14:paraId="50F979DF" w14:textId="1FE83295" w:rsidR="00D772E9" w:rsidRPr="00BF6758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51F7D32D" w14:textId="1DF51551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r w:rsidR="004B6090" w:rsidRPr="000E3CE0">
        <w:rPr>
          <w:color w:val="0000FF"/>
          <w:sz w:val="22"/>
          <w:szCs w:val="22"/>
        </w:rPr>
        <w:t xml:space="preserve"> </w:t>
      </w:r>
      <w:r w:rsidR="005C2AF2" w:rsidRPr="005C2AF2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C2AF2" w:rsidRPr="005C2AF2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8B6BBB">
        <w:rPr>
          <w:bCs/>
          <w:color w:val="0000FF"/>
          <w:sz w:val="22"/>
          <w:szCs w:val="22"/>
        </w:rPr>
        <w:t>12.10</w:t>
      </w:r>
      <w:r w:rsidR="008B6BBB" w:rsidRPr="004400EA">
        <w:rPr>
          <w:bCs/>
          <w:color w:val="0000FF"/>
          <w:sz w:val="22"/>
          <w:szCs w:val="22"/>
        </w:rPr>
        <w:t xml:space="preserve">.2021 </w:t>
      </w:r>
      <w:r w:rsidR="008B6BBB">
        <w:rPr>
          <w:bCs/>
          <w:color w:val="0000FF"/>
          <w:sz w:val="22"/>
          <w:szCs w:val="22"/>
        </w:rPr>
        <w:br/>
      </w:r>
      <w:r w:rsidR="008B6BBB" w:rsidRPr="004400EA">
        <w:rPr>
          <w:bCs/>
          <w:color w:val="0000FF"/>
          <w:sz w:val="22"/>
          <w:szCs w:val="22"/>
        </w:rPr>
        <w:t xml:space="preserve">№ </w:t>
      </w:r>
      <w:r w:rsidR="008B6BBB" w:rsidRPr="008B6BBB">
        <w:rPr>
          <w:bCs/>
          <w:color w:val="0000FF"/>
          <w:sz w:val="22"/>
          <w:szCs w:val="22"/>
        </w:rPr>
        <w:t>КУВИ-002/2021-135961857</w:t>
      </w:r>
      <w:r w:rsidR="004440C9" w:rsidRPr="004440C9">
        <w:rPr>
          <w:b/>
          <w:bCs/>
          <w:color w:val="0000FF"/>
          <w:sz w:val="22"/>
          <w:szCs w:val="22"/>
        </w:rPr>
        <w:t xml:space="preserve"> </w:t>
      </w:r>
      <w:r w:rsidR="005C2AF2" w:rsidRPr="005C2AF2">
        <w:rPr>
          <w:color w:val="0000FF"/>
          <w:sz w:val="22"/>
          <w:szCs w:val="22"/>
        </w:rPr>
        <w:t>- Приложение 2)</w:t>
      </w:r>
    </w:p>
    <w:p w14:paraId="13DDC271" w14:textId="0EDCC3CF" w:rsidR="00D772E9" w:rsidRPr="00BF6758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6C180BC6" w14:textId="4284DFC0" w:rsidR="00885F52" w:rsidRDefault="00885F52" w:rsidP="004400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 xml:space="preserve">: </w:t>
      </w:r>
      <w:r w:rsidR="005C2AF2" w:rsidRPr="005C2AF2">
        <w:rPr>
          <w:color w:val="0000FF"/>
          <w:sz w:val="22"/>
          <w:szCs w:val="22"/>
        </w:rPr>
        <w:t xml:space="preserve">указаны </w:t>
      </w:r>
      <w:r w:rsidR="004400EA" w:rsidRPr="004400EA">
        <w:rPr>
          <w:color w:val="0000FF"/>
          <w:sz w:val="22"/>
          <w:szCs w:val="22"/>
        </w:rPr>
        <w:t xml:space="preserve">в </w:t>
      </w:r>
      <w:r w:rsidR="008B6BBB">
        <w:rPr>
          <w:color w:val="0000FF"/>
          <w:sz w:val="22"/>
          <w:szCs w:val="22"/>
        </w:rPr>
        <w:t>постановлении</w:t>
      </w:r>
      <w:r w:rsidR="008B6BBB" w:rsidRPr="008B6BBB">
        <w:rPr>
          <w:color w:val="0000FF"/>
          <w:sz w:val="22"/>
          <w:szCs w:val="22"/>
        </w:rPr>
        <w:t xml:space="preserve"> Администрации Городского округа Шатура Московско</w:t>
      </w:r>
      <w:r w:rsidR="008B6BBB">
        <w:rPr>
          <w:color w:val="0000FF"/>
          <w:sz w:val="22"/>
          <w:szCs w:val="22"/>
        </w:rPr>
        <w:t xml:space="preserve">й области от 14.10.2021 № 2103 </w:t>
      </w:r>
      <w:r w:rsidR="008B6BBB" w:rsidRPr="008B6BBB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50:25:0060322:552, расположенного </w:t>
      </w:r>
      <w:r w:rsidR="0082081D">
        <w:rPr>
          <w:color w:val="0000FF"/>
          <w:sz w:val="22"/>
          <w:szCs w:val="22"/>
        </w:rPr>
        <w:br/>
      </w:r>
      <w:r w:rsidR="00B256D5">
        <w:rPr>
          <w:color w:val="0000FF"/>
          <w:sz w:val="22"/>
          <w:szCs w:val="22"/>
        </w:rPr>
        <w:t>в границах г</w:t>
      </w:r>
      <w:r w:rsidR="008B6BBB" w:rsidRPr="008B6BBB">
        <w:rPr>
          <w:color w:val="0000FF"/>
          <w:sz w:val="22"/>
          <w:szCs w:val="22"/>
        </w:rPr>
        <w:t>ородского округа Шатура, в электронной форме» (Приложение 1)</w:t>
      </w:r>
      <w:r w:rsidR="008B6BBB">
        <w:rPr>
          <w:color w:val="0000FF"/>
          <w:sz w:val="22"/>
          <w:szCs w:val="22"/>
        </w:rPr>
        <w:t xml:space="preserve">, </w:t>
      </w:r>
      <w:r w:rsidR="008B6BBB">
        <w:rPr>
          <w:bCs/>
          <w:color w:val="0000FF"/>
          <w:sz w:val="22"/>
          <w:szCs w:val="22"/>
        </w:rPr>
        <w:t>выписке</w:t>
      </w:r>
      <w:r w:rsidR="008B6BBB" w:rsidRPr="008B6BBB">
        <w:rPr>
          <w:bCs/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12.10.2021 № КУВИ-002/2021-135961857 </w:t>
      </w:r>
      <w:r w:rsidR="008B6BBB">
        <w:rPr>
          <w:bCs/>
          <w:color w:val="0000FF"/>
          <w:sz w:val="22"/>
          <w:szCs w:val="22"/>
        </w:rPr>
        <w:t>(Приложение 2),</w:t>
      </w:r>
      <w:r w:rsidR="008B6BBB">
        <w:rPr>
          <w:color w:val="0000FF"/>
          <w:sz w:val="22"/>
          <w:szCs w:val="22"/>
        </w:rPr>
        <w:t xml:space="preserve"> письме филиала ФГБУ «ФКП Росреестра» по Московской области от 07.10.2021 </w:t>
      </w:r>
      <w:r w:rsidR="008B6BBB">
        <w:rPr>
          <w:color w:val="0000FF"/>
          <w:sz w:val="22"/>
          <w:szCs w:val="22"/>
        </w:rPr>
        <w:br/>
        <w:t xml:space="preserve">№ исх01-45/04462 (Приложение 2), </w:t>
      </w:r>
      <w:r w:rsidR="004400EA" w:rsidRPr="004400EA">
        <w:rPr>
          <w:color w:val="0000FF"/>
          <w:sz w:val="22"/>
          <w:szCs w:val="22"/>
        </w:rPr>
        <w:t>информации Комитета по архитектуре и градостроит</w:t>
      </w:r>
      <w:r w:rsidR="008B6BBB">
        <w:rPr>
          <w:color w:val="0000FF"/>
          <w:sz w:val="22"/>
          <w:szCs w:val="22"/>
        </w:rPr>
        <w:t>ельству Московской области от 22.10</w:t>
      </w:r>
      <w:r w:rsidR="004400EA" w:rsidRPr="004400EA">
        <w:rPr>
          <w:color w:val="0000FF"/>
          <w:sz w:val="22"/>
          <w:szCs w:val="22"/>
        </w:rPr>
        <w:t xml:space="preserve">.2021 № </w:t>
      </w:r>
      <w:r w:rsidR="008B6BBB" w:rsidRPr="008B6BBB">
        <w:rPr>
          <w:color w:val="0000FF"/>
          <w:sz w:val="22"/>
          <w:szCs w:val="22"/>
        </w:rPr>
        <w:t>ГЗ-21-016650</w:t>
      </w:r>
      <w:r w:rsidR="004400EA" w:rsidRPr="004400EA">
        <w:rPr>
          <w:color w:val="0000FF"/>
          <w:sz w:val="22"/>
          <w:szCs w:val="22"/>
        </w:rPr>
        <w:t xml:space="preserve"> (Приложение 4), </w:t>
      </w:r>
      <w:r w:rsidR="008B6BBB">
        <w:rPr>
          <w:color w:val="0000FF"/>
          <w:sz w:val="22"/>
          <w:szCs w:val="22"/>
        </w:rPr>
        <w:t>письме филиала ПАО «Россети Московский регион» - Восточные электрические сети (Приложение 4), письме Администрации Г</w:t>
      </w:r>
      <w:r w:rsidR="004400EA" w:rsidRPr="004400EA">
        <w:rPr>
          <w:color w:val="0000FF"/>
          <w:sz w:val="22"/>
          <w:szCs w:val="22"/>
        </w:rPr>
        <w:t xml:space="preserve">ородского округа </w:t>
      </w:r>
      <w:r w:rsidR="008B6BBB">
        <w:rPr>
          <w:color w:val="0000FF"/>
          <w:sz w:val="22"/>
          <w:szCs w:val="22"/>
        </w:rPr>
        <w:t>Шатура Московской области от 07.10.2021 № б/н</w:t>
      </w:r>
      <w:r w:rsidR="004400EA" w:rsidRPr="004400EA">
        <w:rPr>
          <w:color w:val="0000FF"/>
          <w:sz w:val="22"/>
          <w:szCs w:val="22"/>
        </w:rPr>
        <w:t xml:space="preserve"> (Приложение 4),</w:t>
      </w:r>
      <w:r w:rsidR="008B6BBB">
        <w:rPr>
          <w:color w:val="0000FF"/>
          <w:sz w:val="22"/>
          <w:szCs w:val="22"/>
        </w:rPr>
        <w:t xml:space="preserve"> письме Администрации Городского округа Шатура Московской области от 03.09.2021 № Исх-КУИ-13448 (Приложение 4)</w:t>
      </w:r>
      <w:r w:rsidR="00846CFC">
        <w:rPr>
          <w:color w:val="0000FF"/>
          <w:sz w:val="22"/>
          <w:szCs w:val="22"/>
        </w:rPr>
        <w:t xml:space="preserve"> акте  </w:t>
      </w:r>
      <w:r w:rsidR="008B6BBB">
        <w:rPr>
          <w:color w:val="0000FF"/>
          <w:sz w:val="22"/>
          <w:szCs w:val="22"/>
        </w:rPr>
        <w:t>осмотра</w:t>
      </w:r>
      <w:r w:rsidR="00846CFC">
        <w:rPr>
          <w:color w:val="0000FF"/>
          <w:sz w:val="22"/>
          <w:szCs w:val="22"/>
        </w:rPr>
        <w:t xml:space="preserve"> </w:t>
      </w:r>
      <w:r w:rsidR="004400EA" w:rsidRPr="004400EA">
        <w:rPr>
          <w:color w:val="0000FF"/>
          <w:sz w:val="22"/>
          <w:szCs w:val="22"/>
        </w:rPr>
        <w:t xml:space="preserve">Земельного участка </w:t>
      </w:r>
      <w:r w:rsidR="008B6BBB">
        <w:rPr>
          <w:color w:val="0000FF"/>
          <w:sz w:val="22"/>
          <w:szCs w:val="22"/>
        </w:rPr>
        <w:br/>
        <w:t>от 02.09.2021 (Приложение 4), в том числе:</w:t>
      </w:r>
    </w:p>
    <w:p w14:paraId="06400DC0" w14:textId="4B1CE56C" w:rsidR="008B6BBB" w:rsidRDefault="00574C61" w:rsidP="008B6BB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lastRenderedPageBreak/>
        <w:t xml:space="preserve">1. </w:t>
      </w:r>
      <w:r w:rsidR="00B256D5">
        <w:rPr>
          <w:color w:val="0000FF"/>
          <w:sz w:val="22"/>
          <w:szCs w:val="22"/>
        </w:rPr>
        <w:t>Ограничения</w:t>
      </w:r>
      <w:r w:rsidR="008B6BBB">
        <w:rPr>
          <w:color w:val="0000FF"/>
          <w:sz w:val="22"/>
          <w:szCs w:val="22"/>
        </w:rPr>
        <w:t xml:space="preserve"> на часть </w:t>
      </w:r>
      <w:r w:rsidR="000B42F1">
        <w:rPr>
          <w:color w:val="0000FF"/>
          <w:sz w:val="22"/>
          <w:szCs w:val="22"/>
        </w:rPr>
        <w:t>(4 975 кв.м.) Земельного участка</w:t>
      </w:r>
      <w:r w:rsidR="008B6BBB">
        <w:rPr>
          <w:color w:val="0000FF"/>
          <w:sz w:val="22"/>
          <w:szCs w:val="22"/>
        </w:rPr>
        <w:t xml:space="preserve"> </w:t>
      </w:r>
      <w:r w:rsidR="008B6BBB">
        <w:rPr>
          <w:color w:val="0000FF"/>
          <w:sz w:val="22"/>
          <w:szCs w:val="22"/>
          <w:lang w:eastAsia="ru-RU"/>
        </w:rPr>
        <w:t xml:space="preserve">предусмотренные статьями 56, 56.1 Земельного кодекса Российской Федерации: 50:25-6.29: </w:t>
      </w:r>
      <w:r w:rsidR="008B6BBB" w:rsidRPr="008B6BBB">
        <w:rPr>
          <w:color w:val="0000FF"/>
          <w:sz w:val="22"/>
          <w:szCs w:val="22"/>
          <w:lang w:eastAsia="ru-RU"/>
        </w:rPr>
        <w:t>Охранная зона ЛЭП 10 кВ: ВЛ-10 кВ фид. №202 с ПС-81</w:t>
      </w:r>
      <w:r w:rsidR="008B6BBB">
        <w:rPr>
          <w:color w:val="0000FF"/>
          <w:sz w:val="22"/>
          <w:szCs w:val="22"/>
          <w:lang w:eastAsia="ru-RU"/>
        </w:rPr>
        <w:t>.</w:t>
      </w:r>
    </w:p>
    <w:p w14:paraId="0F52DD12" w14:textId="77777777" w:rsidR="00574C61" w:rsidRDefault="00574C61" w:rsidP="008B6BB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38353EA" w14:textId="29C80083" w:rsidR="00574C61" w:rsidRDefault="00574C61" w:rsidP="008B6BB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2. По территории Земельного участка проходит ВЛ-10 кВ фид. №</w:t>
      </w:r>
      <w:r w:rsidR="00B256D5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202 с ПС-81 «Крушина» ПАО «Россети Московский регион», размещенная в соответствии со статьей 39.36 Земельного кодекса Российской Федерации.</w:t>
      </w:r>
    </w:p>
    <w:p w14:paraId="2D794AFC" w14:textId="42F0D391" w:rsidR="00574C61" w:rsidRDefault="00574C61" w:rsidP="008B6BB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BF14808" w14:textId="43B3617D" w:rsidR="00574C61" w:rsidRDefault="00574C61" w:rsidP="00574C61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74C61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постановления Правительства Российской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74C61">
        <w:rPr>
          <w:color w:val="0000FF"/>
          <w:sz w:val="22"/>
          <w:szCs w:val="22"/>
          <w:lang w:eastAsia="ru-RU"/>
        </w:rPr>
        <w:t>Федерации от 24.02.2009 № 160 «О порядке установления охранных зон объектов электросетевого хозяйства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574C61">
        <w:rPr>
          <w:color w:val="0000FF"/>
          <w:sz w:val="22"/>
          <w:szCs w:val="22"/>
          <w:lang w:eastAsia="ru-RU"/>
        </w:rPr>
        <w:t>и особых условий использования земельный участков, расположенных в границах таких зон».</w:t>
      </w:r>
    </w:p>
    <w:p w14:paraId="53AFBE3E" w14:textId="0A543A8A" w:rsidR="00574C61" w:rsidRDefault="00574C61" w:rsidP="00574C61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C56734F" w14:textId="48B3E386" w:rsidR="00574C61" w:rsidRDefault="00574C61" w:rsidP="00574C61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74C61">
        <w:rPr>
          <w:color w:val="0000FF"/>
          <w:sz w:val="22"/>
          <w:szCs w:val="22"/>
          <w:lang w:eastAsia="ru-RU"/>
        </w:rPr>
        <w:t>Арендатор обязан обеспечить допуск представителей собственника или представителей организации,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74C61">
        <w:rPr>
          <w:color w:val="0000FF"/>
          <w:sz w:val="22"/>
          <w:szCs w:val="22"/>
          <w:lang w:eastAsia="ru-RU"/>
        </w:rPr>
        <w:t>осуществляющей эксплуатацию инженерных коммуникаций - к ВЛ-10 кВ фид. №</w:t>
      </w:r>
      <w:r w:rsidR="00B256D5">
        <w:rPr>
          <w:color w:val="0000FF"/>
          <w:sz w:val="22"/>
          <w:szCs w:val="22"/>
          <w:lang w:eastAsia="ru-RU"/>
        </w:rPr>
        <w:t xml:space="preserve"> </w:t>
      </w:r>
      <w:r w:rsidRPr="00574C61">
        <w:rPr>
          <w:color w:val="0000FF"/>
          <w:sz w:val="22"/>
          <w:szCs w:val="22"/>
          <w:lang w:eastAsia="ru-RU"/>
        </w:rPr>
        <w:t xml:space="preserve">202 с ПС-81 «Крушина» </w:t>
      </w:r>
      <w:r>
        <w:rPr>
          <w:color w:val="0000FF"/>
          <w:sz w:val="22"/>
          <w:szCs w:val="22"/>
          <w:lang w:eastAsia="ru-RU"/>
        </w:rPr>
        <w:br/>
      </w:r>
      <w:r w:rsidRPr="00574C61">
        <w:rPr>
          <w:color w:val="0000FF"/>
          <w:sz w:val="22"/>
          <w:szCs w:val="22"/>
          <w:lang w:eastAsia="ru-RU"/>
        </w:rPr>
        <w:t>ПАО «Россети Московский регион», в целях обеспечения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74C61">
        <w:rPr>
          <w:color w:val="0000FF"/>
          <w:sz w:val="22"/>
          <w:szCs w:val="22"/>
          <w:lang w:eastAsia="ru-RU"/>
        </w:rPr>
        <w:t>безопасности данных инженерных коммуникаций</w:t>
      </w:r>
      <w:r w:rsidR="0082081D">
        <w:rPr>
          <w:color w:val="0000FF"/>
          <w:sz w:val="22"/>
          <w:szCs w:val="22"/>
          <w:lang w:eastAsia="ru-RU"/>
        </w:rPr>
        <w:t>.</w:t>
      </w:r>
    </w:p>
    <w:p w14:paraId="3C54837C" w14:textId="77777777" w:rsidR="004400EA" w:rsidRPr="00BF6758" w:rsidRDefault="004400EA" w:rsidP="004400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sz w:val="10"/>
          <w:szCs w:val="10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BF6758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0AB25700" w14:textId="32A9D13C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285045">
        <w:t>:</w:t>
      </w:r>
      <w:r w:rsidR="00285045" w:rsidRPr="00285045">
        <w:rPr>
          <w:color w:val="0000FF"/>
          <w:sz w:val="22"/>
          <w:szCs w:val="22"/>
        </w:rPr>
        <w:t xml:space="preserve"> </w:t>
      </w:r>
      <w:r w:rsidR="005C2AF2" w:rsidRPr="005C2AF2">
        <w:rPr>
          <w:color w:val="0000FF"/>
          <w:sz w:val="22"/>
          <w:szCs w:val="22"/>
        </w:rPr>
        <w:t xml:space="preserve">указаны в информации Комитета по архитектуре </w:t>
      </w:r>
      <w:r w:rsidR="005C2AF2" w:rsidRPr="005C2AF2">
        <w:rPr>
          <w:color w:val="0000FF"/>
          <w:sz w:val="22"/>
          <w:szCs w:val="22"/>
        </w:rPr>
        <w:br/>
        <w:t xml:space="preserve">и градостроительству Московской области от </w:t>
      </w:r>
      <w:r w:rsidR="00574C61">
        <w:rPr>
          <w:color w:val="0000FF"/>
          <w:sz w:val="22"/>
          <w:szCs w:val="22"/>
        </w:rPr>
        <w:t>22.10</w:t>
      </w:r>
      <w:r w:rsidR="00574C61" w:rsidRPr="004400EA">
        <w:rPr>
          <w:color w:val="0000FF"/>
          <w:sz w:val="22"/>
          <w:szCs w:val="22"/>
        </w:rPr>
        <w:t xml:space="preserve">.2021 № </w:t>
      </w:r>
      <w:r w:rsidR="00574C61" w:rsidRPr="008B6BBB">
        <w:rPr>
          <w:color w:val="0000FF"/>
          <w:sz w:val="22"/>
          <w:szCs w:val="22"/>
        </w:rPr>
        <w:t>ГЗ-21-016650</w:t>
      </w:r>
      <w:r w:rsidR="00830F59" w:rsidRPr="00830F59">
        <w:rPr>
          <w:color w:val="0000FF"/>
          <w:sz w:val="22"/>
          <w:szCs w:val="22"/>
        </w:rPr>
        <w:t xml:space="preserve"> </w:t>
      </w:r>
      <w:r w:rsidR="00285045" w:rsidRPr="00285045">
        <w:rPr>
          <w:color w:val="0000FF"/>
          <w:sz w:val="22"/>
          <w:szCs w:val="22"/>
        </w:rPr>
        <w:t>(Приложение 4)</w:t>
      </w:r>
      <w:r w:rsidR="00BF6758">
        <w:rPr>
          <w:bCs/>
          <w:color w:val="0000FF"/>
        </w:rPr>
        <w:t>.</w:t>
      </w:r>
    </w:p>
    <w:p w14:paraId="55E9F4BD" w14:textId="77777777" w:rsidR="00BF6758" w:rsidRPr="005635AB" w:rsidRDefault="00BF6758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307D8251" w14:textId="3ED64F9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EB76BA1" w14:textId="77777777" w:rsidR="005635AB" w:rsidRPr="005635AB" w:rsidRDefault="005635A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10"/>
        </w:rPr>
      </w:pPr>
    </w:p>
    <w:p w14:paraId="21107ECE" w14:textId="77777777" w:rsidR="005C2AF2" w:rsidRPr="00242F27" w:rsidRDefault="005C2AF2" w:rsidP="005C2A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Pr="00242F27">
        <w:rPr>
          <w:b/>
          <w:sz w:val="22"/>
          <w:szCs w:val="22"/>
        </w:rPr>
        <w:t>водоотведения</w:t>
      </w:r>
      <w:r w:rsidRPr="00242F27">
        <w:rPr>
          <w:sz w:val="22"/>
          <w:szCs w:val="22"/>
        </w:rPr>
        <w:t xml:space="preserve"> </w:t>
      </w:r>
      <w:r w:rsidRPr="00DC3F57">
        <w:rPr>
          <w:b/>
          <w:sz w:val="22"/>
          <w:szCs w:val="22"/>
        </w:rPr>
        <w:t>и теплоснабжения</w:t>
      </w:r>
      <w:r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 ГКУ МО «АРКИ»;</w:t>
      </w:r>
    </w:p>
    <w:p w14:paraId="10DD7024" w14:textId="77777777" w:rsidR="005C2AF2" w:rsidRPr="00242F27" w:rsidRDefault="005C2AF2" w:rsidP="005C2A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6CF97CEA" w14:textId="28A81393" w:rsidR="005C2AF2" w:rsidRDefault="005C2AF2" w:rsidP="005C2A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="004400EA" w:rsidRPr="004400EA">
        <w:rPr>
          <w:color w:val="0000FF"/>
          <w:sz w:val="22"/>
          <w:szCs w:val="22"/>
        </w:rPr>
        <w:t>указаны в инфо</w:t>
      </w:r>
      <w:r w:rsidR="00574C61">
        <w:rPr>
          <w:color w:val="0000FF"/>
          <w:sz w:val="22"/>
          <w:szCs w:val="22"/>
        </w:rPr>
        <w:t>рмации филиала АО «Мособлгаз» «Восток» от 09.08.2021 № 6611/В</w:t>
      </w:r>
      <w:r w:rsidR="004400EA" w:rsidRPr="004400EA">
        <w:rPr>
          <w:color w:val="0000FF"/>
          <w:sz w:val="22"/>
          <w:szCs w:val="22"/>
        </w:rPr>
        <w:t>/01;</w:t>
      </w:r>
    </w:p>
    <w:p w14:paraId="4116AE5E" w14:textId="77777777" w:rsidR="004400EA" w:rsidRPr="00E3074D" w:rsidRDefault="004400EA" w:rsidP="005C2A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3A3A15A5" w14:textId="2685343E" w:rsidR="005C2AF2" w:rsidRDefault="005C2AF2" w:rsidP="004400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 электроснабжения </w:t>
      </w:r>
      <w:r w:rsidR="004400EA" w:rsidRPr="004400EA">
        <w:rPr>
          <w:color w:val="0000FF"/>
          <w:sz w:val="22"/>
          <w:szCs w:val="22"/>
        </w:rPr>
        <w:t xml:space="preserve">указаны в письме </w:t>
      </w:r>
      <w:r w:rsidR="00574C61">
        <w:rPr>
          <w:color w:val="0000FF"/>
          <w:sz w:val="22"/>
          <w:szCs w:val="22"/>
        </w:rPr>
        <w:t>филиала ПАО «Россети Московский регион» - Восточные электрические сети от 02.09</w:t>
      </w:r>
      <w:r w:rsidR="004400EA" w:rsidRPr="004400EA">
        <w:rPr>
          <w:color w:val="0000FF"/>
          <w:sz w:val="22"/>
          <w:szCs w:val="22"/>
        </w:rPr>
        <w:t xml:space="preserve">.2021 </w:t>
      </w:r>
      <w:r w:rsidR="00574C61">
        <w:rPr>
          <w:color w:val="0000FF"/>
          <w:sz w:val="22"/>
          <w:szCs w:val="22"/>
        </w:rPr>
        <w:t>№ ВЭС/010/1524</w:t>
      </w:r>
      <w:r w:rsidR="004400EA" w:rsidRPr="004400EA">
        <w:rPr>
          <w:color w:val="0000FF"/>
          <w:sz w:val="22"/>
          <w:szCs w:val="22"/>
        </w:rPr>
        <w:t>.</w:t>
      </w:r>
    </w:p>
    <w:p w14:paraId="40C2F5A6" w14:textId="77777777" w:rsidR="00381086" w:rsidRDefault="00381086" w:rsidP="004400E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BF6758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</w:p>
    <w:p w14:paraId="70F04702" w14:textId="1517FCBC" w:rsidR="00D826BB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  <w:r w:rsidR="00CC65EC">
        <w:rPr>
          <w:b/>
          <w:sz w:val="22"/>
          <w:szCs w:val="22"/>
        </w:rPr>
        <w:t xml:space="preserve"> </w:t>
      </w:r>
      <w:r w:rsidR="004F0C76">
        <w:rPr>
          <w:b/>
          <w:color w:val="0000FF"/>
          <w:sz w:val="22"/>
          <w:szCs w:val="22"/>
        </w:rPr>
        <w:t>75 800,50</w:t>
      </w:r>
      <w:r w:rsidR="004400EA">
        <w:rPr>
          <w:b/>
          <w:color w:val="0000FF"/>
          <w:sz w:val="22"/>
          <w:szCs w:val="22"/>
        </w:rPr>
        <w:t xml:space="preserve"> </w:t>
      </w:r>
      <w:r w:rsidR="004400EA" w:rsidRPr="00A772DD">
        <w:rPr>
          <w:b/>
          <w:color w:val="0000FF"/>
          <w:sz w:val="22"/>
          <w:szCs w:val="22"/>
        </w:rPr>
        <w:t xml:space="preserve">руб. </w:t>
      </w:r>
      <w:r w:rsidR="004400EA" w:rsidRPr="00A772DD">
        <w:rPr>
          <w:color w:val="0000FF"/>
          <w:sz w:val="22"/>
          <w:szCs w:val="22"/>
        </w:rPr>
        <w:t>(</w:t>
      </w:r>
      <w:r w:rsidR="004F0C76" w:rsidRPr="004F0C76">
        <w:rPr>
          <w:color w:val="0000FF"/>
          <w:sz w:val="22"/>
          <w:szCs w:val="22"/>
        </w:rPr>
        <w:t>Семьдесят пять тысяч восемьсот</w:t>
      </w:r>
      <w:r w:rsidR="004F0C76">
        <w:rPr>
          <w:color w:val="0000FF"/>
          <w:sz w:val="22"/>
          <w:szCs w:val="22"/>
        </w:rPr>
        <w:t xml:space="preserve"> руб. 50</w:t>
      </w:r>
      <w:r w:rsidR="004400EA">
        <w:rPr>
          <w:color w:val="0000FF"/>
          <w:sz w:val="22"/>
          <w:szCs w:val="22"/>
        </w:rPr>
        <w:t xml:space="preserve"> коп</w:t>
      </w:r>
      <w:r w:rsidR="005C2AF2" w:rsidRPr="00242F27">
        <w:rPr>
          <w:color w:val="0000FF"/>
          <w:sz w:val="22"/>
          <w:szCs w:val="22"/>
        </w:rPr>
        <w:t>.)</w:t>
      </w:r>
      <w:r w:rsidR="005C2AF2" w:rsidRPr="00526AE0">
        <w:rPr>
          <w:sz w:val="22"/>
          <w:szCs w:val="22"/>
        </w:rPr>
        <w:t xml:space="preserve">, </w:t>
      </w:r>
      <w:r w:rsidR="00D826BB" w:rsidRPr="000E3CE0">
        <w:rPr>
          <w:sz w:val="22"/>
          <w:szCs w:val="22"/>
        </w:rPr>
        <w:t>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BF6758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10"/>
        </w:rPr>
      </w:pPr>
    </w:p>
    <w:p w14:paraId="029EA640" w14:textId="05BE0B1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r w:rsidR="00C3188C" w:rsidRPr="00C3188C">
        <w:t xml:space="preserve"> </w:t>
      </w:r>
      <w:r w:rsidR="004F0C76">
        <w:rPr>
          <w:b/>
          <w:color w:val="0000FF"/>
          <w:sz w:val="22"/>
          <w:szCs w:val="22"/>
        </w:rPr>
        <w:t>2 274,01</w:t>
      </w:r>
      <w:r w:rsidR="004400EA">
        <w:rPr>
          <w:b/>
          <w:color w:val="0000FF"/>
          <w:sz w:val="22"/>
          <w:szCs w:val="22"/>
        </w:rPr>
        <w:t xml:space="preserve"> </w:t>
      </w:r>
      <w:r w:rsidR="004400EA" w:rsidRPr="00A772DD">
        <w:rPr>
          <w:b/>
          <w:color w:val="0000FF"/>
          <w:sz w:val="22"/>
          <w:szCs w:val="22"/>
        </w:rPr>
        <w:t>руб</w:t>
      </w:r>
      <w:r w:rsidR="004400EA">
        <w:rPr>
          <w:b/>
          <w:color w:val="0000FF"/>
          <w:sz w:val="22"/>
          <w:szCs w:val="22"/>
        </w:rPr>
        <w:t>.</w:t>
      </w:r>
      <w:r w:rsidR="004400EA" w:rsidRPr="00A772DD">
        <w:rPr>
          <w:color w:val="0000FF"/>
          <w:sz w:val="22"/>
          <w:szCs w:val="22"/>
        </w:rPr>
        <w:t xml:space="preserve"> (</w:t>
      </w:r>
      <w:r w:rsidR="004F0C76" w:rsidRPr="004F0C76">
        <w:rPr>
          <w:color w:val="0000FF"/>
          <w:sz w:val="22"/>
          <w:szCs w:val="22"/>
        </w:rPr>
        <w:t>Две тысячи двести семьдесят четыре</w:t>
      </w:r>
      <w:r w:rsidR="004F0C76">
        <w:rPr>
          <w:color w:val="0000FF"/>
          <w:sz w:val="22"/>
          <w:szCs w:val="22"/>
        </w:rPr>
        <w:t xml:space="preserve"> руб. 01</w:t>
      </w:r>
      <w:r w:rsidR="004400EA">
        <w:rPr>
          <w:color w:val="0000FF"/>
          <w:sz w:val="22"/>
          <w:szCs w:val="22"/>
        </w:rPr>
        <w:t xml:space="preserve"> коп</w:t>
      </w:r>
      <w:r w:rsidR="005C2AF2">
        <w:rPr>
          <w:color w:val="0000FF"/>
          <w:sz w:val="22"/>
          <w:szCs w:val="22"/>
        </w:rPr>
        <w:t>.</w:t>
      </w:r>
      <w:r w:rsidR="005C2AF2" w:rsidRPr="00242F27">
        <w:rPr>
          <w:color w:val="0000FF"/>
          <w:sz w:val="22"/>
          <w:szCs w:val="22"/>
        </w:rPr>
        <w:t>)</w:t>
      </w:r>
      <w:r w:rsidR="005C2AF2">
        <w:rPr>
          <w:color w:val="0000FF"/>
          <w:sz w:val="22"/>
          <w:szCs w:val="22"/>
        </w:rPr>
        <w:t>.</w:t>
      </w:r>
    </w:p>
    <w:p w14:paraId="299DDBE5" w14:textId="77777777" w:rsidR="00EC3EE1" w:rsidRPr="00BF6758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10"/>
        </w:rPr>
      </w:pPr>
    </w:p>
    <w:p w14:paraId="07ECBDAC" w14:textId="14E1A5B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 задатка для участия в аукционе:</w:t>
      </w:r>
      <w:r w:rsidR="0073497F" w:rsidRPr="0073497F">
        <w:rPr>
          <w:b/>
          <w:color w:val="0000FF"/>
          <w:sz w:val="22"/>
          <w:szCs w:val="22"/>
        </w:rPr>
        <w:t xml:space="preserve"> </w:t>
      </w:r>
      <w:r w:rsidR="004F0C76">
        <w:rPr>
          <w:b/>
          <w:color w:val="0000FF"/>
          <w:sz w:val="22"/>
          <w:szCs w:val="22"/>
        </w:rPr>
        <w:t>37 900,25</w:t>
      </w:r>
      <w:r w:rsidR="004400EA">
        <w:rPr>
          <w:b/>
          <w:color w:val="0000FF"/>
          <w:sz w:val="22"/>
          <w:szCs w:val="22"/>
        </w:rPr>
        <w:t xml:space="preserve"> </w:t>
      </w:r>
      <w:r w:rsidR="004400EA" w:rsidRPr="00A772DD">
        <w:rPr>
          <w:b/>
          <w:color w:val="0000FF"/>
          <w:sz w:val="22"/>
          <w:szCs w:val="22"/>
        </w:rPr>
        <w:t xml:space="preserve">руб. </w:t>
      </w:r>
      <w:r w:rsidR="004400EA" w:rsidRPr="00A772DD">
        <w:rPr>
          <w:color w:val="0000FF"/>
          <w:sz w:val="22"/>
          <w:szCs w:val="22"/>
        </w:rPr>
        <w:t>(</w:t>
      </w:r>
      <w:r w:rsidR="004F0C76" w:rsidRPr="004F0C76">
        <w:rPr>
          <w:color w:val="0000FF"/>
          <w:sz w:val="22"/>
          <w:szCs w:val="22"/>
        </w:rPr>
        <w:t>Тридцать семь тысяч девятьсот</w:t>
      </w:r>
      <w:r w:rsidR="004F0C76">
        <w:rPr>
          <w:color w:val="0000FF"/>
          <w:sz w:val="22"/>
          <w:szCs w:val="22"/>
        </w:rPr>
        <w:t xml:space="preserve"> руб. 25</w:t>
      </w:r>
      <w:r w:rsidR="004400EA">
        <w:rPr>
          <w:color w:val="0000FF"/>
          <w:sz w:val="22"/>
          <w:szCs w:val="22"/>
        </w:rPr>
        <w:t xml:space="preserve"> </w:t>
      </w:r>
      <w:r w:rsidR="004400EA" w:rsidRPr="00985D90">
        <w:rPr>
          <w:color w:val="0000FF"/>
          <w:sz w:val="22"/>
          <w:szCs w:val="22"/>
        </w:rPr>
        <w:t>коп</w:t>
      </w:r>
      <w:r w:rsidR="005C2AF2" w:rsidRPr="005C2AF2">
        <w:rPr>
          <w:color w:val="0000FF"/>
          <w:sz w:val="22"/>
          <w:szCs w:val="22"/>
        </w:rPr>
        <w:t xml:space="preserve">.), </w:t>
      </w:r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2D1CA190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r w:rsidR="001A5A3B">
        <w:rPr>
          <w:b/>
          <w:color w:val="0000FF"/>
          <w:sz w:val="22"/>
          <w:szCs w:val="22"/>
        </w:rPr>
        <w:t>49 лет.</w:t>
      </w:r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3AFFA9A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1A5A3B">
        <w:br/>
      </w:r>
      <w:r w:rsidR="001A5A3B">
        <w:rPr>
          <w:b/>
          <w:bCs/>
          <w:sz w:val="22"/>
          <w:szCs w:val="22"/>
          <w:lang w:eastAsia="ru-RU"/>
        </w:rPr>
        <w:t>www.rts-tender.ru</w:t>
      </w:r>
      <w:r w:rsidR="001A5A3B" w:rsidRPr="00526AE0">
        <w:rPr>
          <w:b/>
          <w:sz w:val="22"/>
          <w:szCs w:val="22"/>
        </w:rPr>
        <w:t>.</w:t>
      </w:r>
    </w:p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59C08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r w:rsidR="004F0C76">
        <w:rPr>
          <w:b/>
          <w:color w:val="0000FF"/>
          <w:sz w:val="22"/>
          <w:szCs w:val="22"/>
        </w:rPr>
        <w:t>08</w:t>
      </w:r>
      <w:r w:rsidR="001A5A3B">
        <w:rPr>
          <w:b/>
          <w:color w:val="0000FF"/>
          <w:sz w:val="22"/>
          <w:szCs w:val="22"/>
        </w:rPr>
        <w:t>.</w:t>
      </w:r>
      <w:r w:rsidR="004F0C76">
        <w:rPr>
          <w:b/>
          <w:color w:val="0000FF"/>
          <w:sz w:val="22"/>
          <w:szCs w:val="22"/>
        </w:rPr>
        <w:t>11</w:t>
      </w:r>
      <w:r w:rsidR="001A5A3B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202197">
        <w:rPr>
          <w:b/>
          <w:color w:val="0000FF"/>
          <w:sz w:val="22"/>
          <w:szCs w:val="22"/>
        </w:rPr>
        <w:t xml:space="preserve">в </w:t>
      </w:r>
      <w:r w:rsidR="001A5A3B">
        <w:rPr>
          <w:b/>
          <w:color w:val="0000FF"/>
          <w:sz w:val="22"/>
          <w:szCs w:val="22"/>
        </w:rPr>
        <w:t>09 час. 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r w:rsidR="009C1AEC">
        <w:rPr>
          <w:rStyle w:val="ab"/>
          <w:b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EEB560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r w:rsidR="0026210D">
        <w:rPr>
          <w:b/>
          <w:color w:val="0000FF"/>
          <w:sz w:val="22"/>
          <w:szCs w:val="22"/>
        </w:rPr>
        <w:t>07</w:t>
      </w:r>
      <w:r w:rsidR="001A5A3B">
        <w:rPr>
          <w:b/>
          <w:color w:val="0000FF"/>
          <w:sz w:val="22"/>
          <w:szCs w:val="22"/>
        </w:rPr>
        <w:t>.</w:t>
      </w:r>
      <w:r w:rsidR="0026210D">
        <w:rPr>
          <w:b/>
          <w:color w:val="0000FF"/>
          <w:sz w:val="22"/>
          <w:szCs w:val="22"/>
        </w:rPr>
        <w:t>12</w:t>
      </w:r>
      <w:r w:rsidR="001A5A3B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1A5A3B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1A5A3B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E60A45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r w:rsidR="0026210D">
        <w:rPr>
          <w:b/>
          <w:color w:val="0000FF"/>
          <w:sz w:val="22"/>
          <w:szCs w:val="22"/>
        </w:rPr>
        <w:t>10</w:t>
      </w:r>
      <w:r w:rsidR="001A5A3B">
        <w:rPr>
          <w:b/>
          <w:color w:val="0000FF"/>
          <w:sz w:val="22"/>
          <w:szCs w:val="22"/>
        </w:rPr>
        <w:t>.</w:t>
      </w:r>
      <w:r w:rsidR="0026210D">
        <w:rPr>
          <w:b/>
          <w:color w:val="0000FF"/>
          <w:sz w:val="22"/>
          <w:szCs w:val="22"/>
        </w:rPr>
        <w:t>12</w:t>
      </w:r>
      <w:r w:rsidR="001A5A3B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1A5A3B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1A5A3B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1A54DCEE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r w:rsidR="00D274CB" w:rsidRPr="000E3CE0">
        <w:rPr>
          <w:sz w:val="22"/>
          <w:szCs w:val="22"/>
        </w:rPr>
        <w:t xml:space="preserve">электронная площадка </w:t>
      </w:r>
      <w:hyperlink r:id="rId10" w:history="1">
        <w:r w:rsidR="001A5A3B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1A5A3B" w:rsidRPr="00C67F3B">
        <w:rPr>
          <w:b/>
          <w:sz w:val="22"/>
          <w:szCs w:val="22"/>
        </w:rPr>
        <w:t>.</w:t>
      </w:r>
      <w:r w:rsidR="001A5A3B">
        <w:rPr>
          <w:b/>
          <w:sz w:val="22"/>
          <w:szCs w:val="22"/>
        </w:rPr>
        <w:t xml:space="preserve"> </w:t>
      </w:r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48727A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r w:rsidR="0026210D">
        <w:rPr>
          <w:b/>
          <w:color w:val="0000FF"/>
          <w:sz w:val="22"/>
          <w:szCs w:val="22"/>
        </w:rPr>
        <w:t>10</w:t>
      </w:r>
      <w:r w:rsidR="001A5A3B">
        <w:rPr>
          <w:b/>
          <w:color w:val="0000FF"/>
          <w:sz w:val="22"/>
          <w:szCs w:val="22"/>
        </w:rPr>
        <w:t>.</w:t>
      </w:r>
      <w:r w:rsidR="0026210D">
        <w:rPr>
          <w:b/>
          <w:color w:val="0000FF"/>
          <w:sz w:val="22"/>
          <w:szCs w:val="22"/>
        </w:rPr>
        <w:t>12</w:t>
      </w:r>
      <w:r w:rsidR="001A5A3B">
        <w:rPr>
          <w:b/>
          <w:color w:val="0000FF"/>
          <w:sz w:val="22"/>
          <w:szCs w:val="22"/>
        </w:rPr>
        <w:t>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1A5A3B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1A5A3B">
        <w:rPr>
          <w:b/>
          <w:color w:val="0000FF"/>
          <w:sz w:val="22"/>
          <w:szCs w:val="22"/>
        </w:rPr>
        <w:t>00</w:t>
      </w:r>
      <w:r w:rsidR="00CD1FEC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</w:p>
    <w:p w14:paraId="392B14D0" w14:textId="77777777" w:rsidR="005A0953" w:rsidRPr="000E3CE0" w:rsidRDefault="005A0953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5639D51" w14:textId="6C207107" w:rsidR="005E5EFB" w:rsidRPr="000E3CE0" w:rsidRDefault="00C347EB" w:rsidP="009C1AEC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2223E2F" w14:textId="2CD42181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r w:rsidR="00D274CB" w:rsidRPr="000E3CE0">
        <w:rPr>
          <w:sz w:val="22"/>
          <w:szCs w:val="22"/>
        </w:rPr>
        <w:t xml:space="preserve">, </w:t>
      </w:r>
      <w:r w:rsidR="00381086">
        <w:rPr>
          <w:sz w:val="22"/>
          <w:szCs w:val="22"/>
        </w:rPr>
        <w:t>на Портале ЕАСУЗ</w:t>
      </w:r>
      <w:r w:rsidR="00CF5B8B" w:rsidRPr="00526AE0">
        <w:rPr>
          <w:sz w:val="22"/>
          <w:szCs w:val="22"/>
        </w:rPr>
        <w:t xml:space="preserve"> и на электронной площадке:</w:t>
      </w:r>
      <w:r w:rsidR="00CF5B8B" w:rsidRPr="00526AE0">
        <w:rPr>
          <w:bCs/>
          <w:sz w:val="22"/>
          <w:szCs w:val="22"/>
        </w:rPr>
        <w:t xml:space="preserve"> </w:t>
      </w:r>
      <w:r w:rsidR="00CF5B8B">
        <w:rPr>
          <w:b/>
          <w:bCs/>
          <w:sz w:val="22"/>
          <w:szCs w:val="22"/>
          <w:lang w:eastAsia="ru-RU"/>
        </w:rPr>
        <w:t>www.rts-tender.ru</w:t>
      </w:r>
      <w:r w:rsidR="000F149E">
        <w:rPr>
          <w:b/>
          <w:bCs/>
          <w:sz w:val="22"/>
          <w:szCs w:val="22"/>
          <w:lang w:eastAsia="ru-RU"/>
        </w:rPr>
        <w:t>.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F8121C0" w14:textId="77777777" w:rsidR="004F0C76" w:rsidRPr="004F0C76" w:rsidRDefault="004F0C76" w:rsidP="004F0C7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4F0C76">
        <w:rPr>
          <w:color w:val="0000FF"/>
          <w:sz w:val="22"/>
          <w:szCs w:val="22"/>
        </w:rPr>
        <w:t>- на официальном сайте Администрации городского округа Шатура Московской области: www.shatura.ru;</w:t>
      </w:r>
    </w:p>
    <w:p w14:paraId="2C335867" w14:textId="67F87E77" w:rsidR="00CF5B8B" w:rsidRPr="00526AE0" w:rsidRDefault="004F0C76" w:rsidP="004F0C7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4F0C76">
        <w:rPr>
          <w:color w:val="0000FF"/>
          <w:sz w:val="22"/>
          <w:szCs w:val="22"/>
        </w:rPr>
        <w:t>- в периодическом печатном издании - «Большая Шатура».</w:t>
      </w: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53E92964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</w:t>
      </w:r>
      <w:r w:rsidR="00CE6A79">
        <w:rPr>
          <w:sz w:val="22"/>
          <w:szCs w:val="22"/>
        </w:rPr>
        <w:t xml:space="preserve"> </w:t>
      </w:r>
      <w:r w:rsidR="00CE6A79" w:rsidRPr="000E3CE0">
        <w:rPr>
          <w:sz w:val="22"/>
          <w:szCs w:val="22"/>
        </w:rPr>
        <w:t>Арендодателем</w:t>
      </w:r>
      <w:r w:rsidRPr="000E3CE0">
        <w:rPr>
          <w:sz w:val="22"/>
          <w:szCs w:val="22"/>
        </w:rPr>
        <w:t xml:space="preserve"> </w:t>
      </w:r>
      <w:r w:rsidR="000F149E">
        <w:rPr>
          <w:sz w:val="22"/>
          <w:szCs w:val="22"/>
        </w:rPr>
        <w:br/>
      </w:r>
      <w:r w:rsidR="00CE6A79" w:rsidRPr="000E3CE0">
        <w:rPr>
          <w:sz w:val="22"/>
          <w:szCs w:val="22"/>
        </w:rPr>
        <w:t xml:space="preserve">во взаимодействии с </w:t>
      </w:r>
      <w:r w:rsidRPr="000E3CE0">
        <w:rPr>
          <w:sz w:val="22"/>
          <w:szCs w:val="22"/>
        </w:rPr>
        <w:t xml:space="preserve">Организатором аукциона </w:t>
      </w:r>
      <w:r w:rsidR="0036141A" w:rsidRPr="000E3CE0">
        <w:rPr>
          <w:sz w:val="22"/>
          <w:szCs w:val="22"/>
        </w:rPr>
        <w:t>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0881058C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0F149E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r w:rsidR="000F149E" w:rsidRPr="00475725">
        <w:rPr>
          <w:b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30025545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</w:t>
      </w:r>
      <w:r w:rsidR="000F149E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2696342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F5E02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F5E02">
        <w:rPr>
          <w:sz w:val="22"/>
          <w:szCs w:val="22"/>
        </w:rPr>
        <w:t xml:space="preserve">В течение </w:t>
      </w:r>
      <w:r w:rsidR="007635FD" w:rsidRPr="000F5E02">
        <w:rPr>
          <w:sz w:val="22"/>
          <w:szCs w:val="22"/>
        </w:rPr>
        <w:t>2</w:t>
      </w:r>
      <w:r w:rsidRPr="000F5E02">
        <w:rPr>
          <w:sz w:val="22"/>
          <w:szCs w:val="22"/>
        </w:rPr>
        <w:t xml:space="preserve"> (</w:t>
      </w:r>
      <w:r w:rsidR="007635FD" w:rsidRPr="000F5E02">
        <w:rPr>
          <w:sz w:val="22"/>
          <w:szCs w:val="22"/>
        </w:rPr>
        <w:t>двух</w:t>
      </w:r>
      <w:r w:rsidRPr="000F5E02">
        <w:rPr>
          <w:sz w:val="22"/>
          <w:szCs w:val="22"/>
        </w:rPr>
        <w:t>) рабоч</w:t>
      </w:r>
      <w:r w:rsidR="007635FD" w:rsidRPr="000F5E02">
        <w:rPr>
          <w:sz w:val="22"/>
          <w:szCs w:val="22"/>
        </w:rPr>
        <w:t>их</w:t>
      </w:r>
      <w:r w:rsidRPr="000F5E02">
        <w:rPr>
          <w:sz w:val="22"/>
          <w:szCs w:val="22"/>
        </w:rPr>
        <w:t xml:space="preserve"> дн</w:t>
      </w:r>
      <w:r w:rsidR="007635FD" w:rsidRPr="000F5E02">
        <w:rPr>
          <w:sz w:val="22"/>
          <w:szCs w:val="22"/>
        </w:rPr>
        <w:t>ей</w:t>
      </w:r>
      <w:r w:rsidRPr="000F5E02">
        <w:rPr>
          <w:sz w:val="22"/>
          <w:szCs w:val="22"/>
        </w:rPr>
        <w:t xml:space="preserve"> </w:t>
      </w:r>
      <w:r w:rsidR="00D826BB" w:rsidRPr="000F5E02">
        <w:rPr>
          <w:sz w:val="22"/>
          <w:szCs w:val="22"/>
        </w:rPr>
        <w:t>с</w:t>
      </w:r>
      <w:r w:rsidR="00C17E36" w:rsidRPr="000F5E02">
        <w:rPr>
          <w:sz w:val="22"/>
          <w:szCs w:val="22"/>
        </w:rPr>
        <w:t>о дня</w:t>
      </w:r>
      <w:r w:rsidR="00D826BB" w:rsidRPr="000F5E02">
        <w:rPr>
          <w:sz w:val="22"/>
          <w:szCs w:val="22"/>
        </w:rPr>
        <w:t xml:space="preserve"> </w:t>
      </w:r>
      <w:r w:rsidRPr="000F5E02">
        <w:rPr>
          <w:sz w:val="22"/>
          <w:szCs w:val="22"/>
        </w:rPr>
        <w:t xml:space="preserve">поступления </w:t>
      </w:r>
      <w:r w:rsidR="00D826BB" w:rsidRPr="000F5E02">
        <w:rPr>
          <w:sz w:val="22"/>
          <w:szCs w:val="22"/>
        </w:rPr>
        <w:t xml:space="preserve">Запроса на осмотр </w:t>
      </w:r>
      <w:r w:rsidR="00E30850" w:rsidRPr="000F5E02">
        <w:rPr>
          <w:sz w:val="22"/>
          <w:szCs w:val="22"/>
        </w:rPr>
        <w:t xml:space="preserve">Земельного участка </w:t>
      </w:r>
      <w:r w:rsidRPr="000F5E02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F5E02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495CF984" w:rsidR="00C3427C" w:rsidRPr="000F5E02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F5E02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F5E02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6DD41A" w14:textId="632F6E4E" w:rsidR="00064D6D" w:rsidRPr="000F5E02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F5E02">
        <w:rPr>
          <w:sz w:val="22"/>
          <w:szCs w:val="22"/>
        </w:rPr>
        <w:t>Заявителем</w:t>
      </w:r>
      <w:r w:rsidR="0032601E" w:rsidRPr="000F5E02">
        <w:rPr>
          <w:sz w:val="22"/>
          <w:szCs w:val="22"/>
        </w:rPr>
        <w:t xml:space="preserve"> </w:t>
      </w:r>
      <w:r w:rsidR="00B82A39" w:rsidRPr="000F5E02">
        <w:rPr>
          <w:sz w:val="22"/>
          <w:szCs w:val="22"/>
        </w:rPr>
        <w:t>на участие в аукционе</w:t>
      </w:r>
      <w:r w:rsidR="004D05A9" w:rsidRPr="000F5E02">
        <w:rPr>
          <w:sz w:val="22"/>
          <w:szCs w:val="22"/>
        </w:rPr>
        <w:t xml:space="preserve"> </w:t>
      </w:r>
      <w:r w:rsidR="000D4B25" w:rsidRPr="000F5E02">
        <w:rPr>
          <w:sz w:val="22"/>
          <w:szCs w:val="22"/>
        </w:rPr>
        <w:t>(далее</w:t>
      </w:r>
      <w:r w:rsidR="007635FD" w:rsidRPr="000F5E02">
        <w:rPr>
          <w:sz w:val="22"/>
          <w:szCs w:val="22"/>
        </w:rPr>
        <w:t xml:space="preserve"> </w:t>
      </w:r>
      <w:r w:rsidR="000D4B25" w:rsidRPr="000F5E02">
        <w:rPr>
          <w:sz w:val="22"/>
          <w:szCs w:val="22"/>
        </w:rPr>
        <w:t xml:space="preserve">– Заявитель) </w:t>
      </w:r>
      <w:r w:rsidRPr="000F5E02">
        <w:rPr>
          <w:sz w:val="22"/>
          <w:szCs w:val="22"/>
        </w:rPr>
        <w:t xml:space="preserve">может быть </w:t>
      </w:r>
      <w:r w:rsidR="00D54977" w:rsidRPr="000F5E02">
        <w:rPr>
          <w:iCs/>
          <w:sz w:val="22"/>
          <w:szCs w:val="22"/>
        </w:rPr>
        <w:t>граждан</w:t>
      </w:r>
      <w:r w:rsidR="00863862">
        <w:rPr>
          <w:iCs/>
          <w:sz w:val="22"/>
          <w:szCs w:val="22"/>
        </w:rPr>
        <w:t>ин</w:t>
      </w:r>
      <w:r w:rsidR="00D54977" w:rsidRPr="000F5E02">
        <w:rPr>
          <w:iCs/>
          <w:sz w:val="22"/>
          <w:szCs w:val="22"/>
        </w:rPr>
        <w:t xml:space="preserve"> или КФХ</w:t>
      </w:r>
      <w:r w:rsidR="00C12588" w:rsidRPr="000F5E02">
        <w:rPr>
          <w:sz w:val="22"/>
          <w:szCs w:val="22"/>
        </w:rPr>
        <w:t>, претендующи</w:t>
      </w:r>
      <w:r w:rsidR="00CE6A79" w:rsidRPr="000F5E02">
        <w:rPr>
          <w:sz w:val="22"/>
          <w:szCs w:val="22"/>
        </w:rPr>
        <w:t>й(и</w:t>
      </w:r>
      <w:r w:rsidR="00AC71C7" w:rsidRPr="000F5E02">
        <w:rPr>
          <w:sz w:val="22"/>
          <w:szCs w:val="22"/>
        </w:rPr>
        <w:t>е</w:t>
      </w:r>
      <w:r w:rsidR="00CE6A79" w:rsidRPr="000F5E02">
        <w:rPr>
          <w:sz w:val="22"/>
          <w:szCs w:val="22"/>
        </w:rPr>
        <w:t>)</w:t>
      </w:r>
      <w:r w:rsidR="00AC71C7" w:rsidRPr="000F5E02">
        <w:rPr>
          <w:sz w:val="22"/>
          <w:szCs w:val="22"/>
        </w:rPr>
        <w:t xml:space="preserve"> </w:t>
      </w:r>
      <w:r w:rsidRPr="000F5E02">
        <w:rPr>
          <w:sz w:val="22"/>
          <w:szCs w:val="22"/>
        </w:rPr>
        <w:t xml:space="preserve">на заключение договора </w:t>
      </w:r>
      <w:r w:rsidR="00C17E36" w:rsidRPr="000F5E02">
        <w:rPr>
          <w:sz w:val="22"/>
          <w:szCs w:val="22"/>
        </w:rPr>
        <w:t xml:space="preserve">аренды </w:t>
      </w:r>
      <w:r w:rsidR="0032601E" w:rsidRPr="000F5E02">
        <w:rPr>
          <w:sz w:val="22"/>
          <w:szCs w:val="22"/>
        </w:rPr>
        <w:t>Земельного участка</w:t>
      </w:r>
      <w:r w:rsidR="00AC71C7" w:rsidRPr="000F5E02">
        <w:rPr>
          <w:sz w:val="22"/>
          <w:szCs w:val="22"/>
        </w:rPr>
        <w:t>, имеющи</w:t>
      </w:r>
      <w:r w:rsidR="00FD767E" w:rsidRPr="000F5E02">
        <w:rPr>
          <w:sz w:val="22"/>
          <w:szCs w:val="22"/>
        </w:rPr>
        <w:t>е</w:t>
      </w:r>
      <w:r w:rsidR="00C421CD" w:rsidRPr="000F5E02">
        <w:rPr>
          <w:sz w:val="22"/>
          <w:szCs w:val="22"/>
        </w:rPr>
        <w:t xml:space="preserve"> </w:t>
      </w:r>
      <w:r w:rsidR="00C421CD" w:rsidRPr="000F5E02">
        <w:rPr>
          <w:sz w:val="22"/>
          <w:szCs w:val="22"/>
          <w:lang w:eastAsia="ru-RU"/>
        </w:rPr>
        <w:t xml:space="preserve">электронную подпись, </w:t>
      </w:r>
      <w:r w:rsidR="0070274A" w:rsidRPr="000F5E02">
        <w:rPr>
          <w:sz w:val="22"/>
          <w:szCs w:val="22"/>
          <w:lang w:eastAsia="ru-RU"/>
        </w:rPr>
        <w:t xml:space="preserve">оформленную </w:t>
      </w:r>
      <w:r w:rsidR="00863862">
        <w:rPr>
          <w:sz w:val="22"/>
          <w:szCs w:val="22"/>
          <w:lang w:eastAsia="ru-RU"/>
        </w:rPr>
        <w:br/>
      </w:r>
      <w:r w:rsidR="0070274A" w:rsidRPr="000F5E02">
        <w:rPr>
          <w:sz w:val="22"/>
          <w:szCs w:val="22"/>
          <w:lang w:eastAsia="ru-RU"/>
        </w:rPr>
        <w:t xml:space="preserve">в соответствии с требованиями действующего законодательства </w:t>
      </w:r>
      <w:r w:rsidR="00C421CD" w:rsidRPr="000F5E02">
        <w:rPr>
          <w:sz w:val="22"/>
          <w:szCs w:val="22"/>
          <w:lang w:eastAsia="ru-RU"/>
        </w:rPr>
        <w:t>удостоверяющим центром</w:t>
      </w:r>
      <w:r w:rsidR="008D0FAC" w:rsidRPr="000F5E02">
        <w:rPr>
          <w:sz w:val="22"/>
          <w:szCs w:val="22"/>
          <w:lang w:eastAsia="ru-RU"/>
        </w:rPr>
        <w:t xml:space="preserve"> (далее – ЭП)</w:t>
      </w:r>
      <w:r w:rsidR="00C421CD" w:rsidRPr="000F5E02">
        <w:rPr>
          <w:sz w:val="22"/>
          <w:szCs w:val="22"/>
        </w:rPr>
        <w:t>,</w:t>
      </w:r>
      <w:r w:rsidR="00010B5F" w:rsidRPr="000F5E02">
        <w:rPr>
          <w:sz w:val="22"/>
          <w:szCs w:val="22"/>
        </w:rPr>
        <w:t xml:space="preserve"> </w:t>
      </w:r>
      <w:r w:rsidR="00863862">
        <w:rPr>
          <w:sz w:val="22"/>
          <w:szCs w:val="22"/>
        </w:rPr>
        <w:br/>
      </w:r>
      <w:r w:rsidR="00626508" w:rsidRPr="000F5E02">
        <w:rPr>
          <w:sz w:val="22"/>
          <w:szCs w:val="22"/>
        </w:rPr>
        <w:t>и прошедши</w:t>
      </w:r>
      <w:r w:rsidR="00FD767E" w:rsidRPr="000F5E02">
        <w:rPr>
          <w:sz w:val="22"/>
          <w:szCs w:val="22"/>
        </w:rPr>
        <w:t>е</w:t>
      </w:r>
      <w:r w:rsidR="00626508" w:rsidRPr="000F5E02">
        <w:rPr>
          <w:sz w:val="22"/>
          <w:szCs w:val="22"/>
        </w:rPr>
        <w:t xml:space="preserve"> регистраци</w:t>
      </w:r>
      <w:r w:rsidR="0062664C" w:rsidRPr="000F5E02">
        <w:rPr>
          <w:sz w:val="22"/>
          <w:szCs w:val="22"/>
        </w:rPr>
        <w:t>ю (аккредитацию</w:t>
      </w:r>
      <w:r w:rsidR="00626508" w:rsidRPr="000F5E02">
        <w:rPr>
          <w:sz w:val="22"/>
          <w:szCs w:val="22"/>
        </w:rPr>
        <w:t xml:space="preserve">) на электронной площадке </w:t>
      </w:r>
      <w:r w:rsidR="006D5F68" w:rsidRPr="000F5E02">
        <w:rPr>
          <w:sz w:val="22"/>
          <w:szCs w:val="22"/>
        </w:rPr>
        <w:t xml:space="preserve">в соответствии </w:t>
      </w:r>
      <w:r w:rsidR="00C9345E" w:rsidRPr="000F5E02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F5E02">
        <w:rPr>
          <w:sz w:val="22"/>
          <w:szCs w:val="22"/>
        </w:rPr>
        <w:t xml:space="preserve"> </w:t>
      </w:r>
      <w:r w:rsidR="00CA3957" w:rsidRPr="000F5E02">
        <w:rPr>
          <w:sz w:val="22"/>
          <w:szCs w:val="22"/>
        </w:rPr>
        <w:t>(</w:t>
      </w:r>
      <w:r w:rsidR="008D0FAC" w:rsidRPr="000F5E02">
        <w:rPr>
          <w:sz w:val="22"/>
          <w:szCs w:val="22"/>
        </w:rPr>
        <w:t>далее – Регламент и Инструкции</w:t>
      </w:r>
      <w:r w:rsidR="00CA3957" w:rsidRPr="000F5E02">
        <w:rPr>
          <w:sz w:val="22"/>
          <w:szCs w:val="22"/>
        </w:rPr>
        <w:t>)</w:t>
      </w:r>
      <w:r w:rsidR="00B2294D" w:rsidRPr="000F5E02">
        <w:rPr>
          <w:sz w:val="22"/>
          <w:szCs w:val="22"/>
        </w:rPr>
        <w:t>.</w:t>
      </w:r>
    </w:p>
    <w:p w14:paraId="31D338B9" w14:textId="77777777" w:rsidR="00AB446F" w:rsidRPr="000E3CE0" w:rsidRDefault="00AB446F" w:rsidP="00D5497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562C13DD" w:rsidR="008D0FAC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</w:t>
      </w:r>
      <w:r w:rsidR="00D438D5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</w:t>
      </w:r>
      <w:r w:rsidR="001A3913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3161AA7" w14:textId="4CFCD3AD" w:rsidR="00331907" w:rsidRPr="000E3CE0" w:rsidRDefault="00331907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3580A5B3" w14:textId="77777777" w:rsidR="00331907" w:rsidRPr="000E3CE0" w:rsidRDefault="00331907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FBD44E2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6477C4F5" w14:textId="128A8BFB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D654CA">
        <w:rPr>
          <w:sz w:val="22"/>
          <w:szCs w:val="22"/>
        </w:rPr>
        <w:t xml:space="preserve">азделов 4, </w:t>
      </w:r>
      <w:r w:rsidR="00113F94" w:rsidRPr="000E3CE0">
        <w:rPr>
          <w:sz w:val="22"/>
          <w:szCs w:val="22"/>
        </w:rPr>
        <w:t>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302B7AA3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D438D5">
        <w:rPr>
          <w:sz w:val="22"/>
          <w:szCs w:val="22"/>
        </w:rPr>
        <w:br/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5EC1FEE7" w14:textId="77777777" w:rsidR="005D3E23" w:rsidRPr="00781A2A" w:rsidRDefault="005D3E23" w:rsidP="005D3E23">
      <w:pPr>
        <w:ind w:firstLine="426"/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35CBD9B" w14:textId="77777777" w:rsidR="005D3E23" w:rsidRDefault="005D3E23" w:rsidP="005D3E23">
      <w:pPr>
        <w:suppressAutoHyphens w:val="0"/>
        <w:ind w:firstLine="426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27E2CD69" w14:textId="77777777" w:rsidR="005D3E23" w:rsidRPr="00BA3C7E" w:rsidRDefault="005D3E23" w:rsidP="005D3E23">
      <w:pPr>
        <w:suppressAutoHyphens w:val="0"/>
        <w:ind w:firstLine="426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42EEF06A" w14:textId="77777777" w:rsidR="005D3E23" w:rsidRPr="00BA3C7E" w:rsidRDefault="005D3E23" w:rsidP="005D3E23">
      <w:pPr>
        <w:suppressAutoHyphens w:val="0"/>
        <w:ind w:firstLine="426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6389DFFB" w14:textId="77777777" w:rsidR="005D3E23" w:rsidRPr="00BA3C7E" w:rsidRDefault="005D3E23" w:rsidP="005D3E23">
      <w:pPr>
        <w:suppressAutoHyphens w:val="0"/>
        <w:ind w:firstLine="426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3B629958" w14:textId="77777777" w:rsidR="005D3E23" w:rsidRPr="00781A2A" w:rsidRDefault="005D3E23" w:rsidP="005D3E23">
      <w:pPr>
        <w:suppressAutoHyphens w:val="0"/>
        <w:autoSpaceDE w:val="0"/>
        <w:autoSpaceDN w:val="0"/>
        <w:adjustRightInd w:val="0"/>
        <w:spacing w:line="233" w:lineRule="auto"/>
        <w:ind w:firstLine="426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50A193CB" w14:textId="77777777" w:rsidR="005D3E23" w:rsidRPr="005D3E23" w:rsidRDefault="005D3E23" w:rsidP="005D3E23">
      <w:pPr>
        <w:spacing w:line="276" w:lineRule="auto"/>
        <w:jc w:val="both"/>
        <w:rPr>
          <w:b/>
          <w:sz w:val="16"/>
          <w:szCs w:val="16"/>
        </w:rPr>
      </w:pPr>
    </w:p>
    <w:p w14:paraId="2BFB427A" w14:textId="50A58653" w:rsidR="005D3E23" w:rsidRPr="00526AE0" w:rsidRDefault="005D3E23" w:rsidP="005D3E23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Назначение платежа: </w:t>
      </w:r>
      <w:r w:rsidRPr="00AB7555">
        <w:rPr>
          <w:b/>
          <w:sz w:val="22"/>
          <w:szCs w:val="22"/>
        </w:rPr>
        <w:t>«</w:t>
      </w:r>
      <w:r w:rsidRPr="005434AF">
        <w:rPr>
          <w:b/>
          <w:sz w:val="22"/>
          <w:szCs w:val="22"/>
        </w:rPr>
        <w:t>Внесение гарантийного обеспечения по Соглашению о внесении гарантийного обеспечения, № аналитич</w:t>
      </w:r>
      <w:r>
        <w:rPr>
          <w:b/>
          <w:sz w:val="22"/>
          <w:szCs w:val="22"/>
        </w:rPr>
        <w:t>еского счета _________, без НДС</w:t>
      </w:r>
      <w:r w:rsidRPr="00AB7555">
        <w:rPr>
          <w:b/>
          <w:sz w:val="22"/>
          <w:szCs w:val="22"/>
        </w:rPr>
        <w:t>»</w:t>
      </w:r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4A4798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</w:t>
      </w:r>
      <w:r w:rsidR="00D654CA">
        <w:rPr>
          <w:sz w:val="22"/>
          <w:szCs w:val="22"/>
        </w:rPr>
        <w:t xml:space="preserve">аналитическом </w:t>
      </w:r>
      <w:r w:rsidR="0033677D"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 w:rsidR="005E0E6E">
        <w:rPr>
          <w:sz w:val="22"/>
          <w:szCs w:val="22"/>
        </w:rPr>
        <w:t>открытом</w:t>
      </w:r>
      <w:r w:rsidR="005E0E6E" w:rsidRPr="000E3CE0">
        <w:rPr>
          <w:sz w:val="22"/>
          <w:szCs w:val="22"/>
        </w:rPr>
        <w:t xml:space="preserve"> </w:t>
      </w:r>
      <w:r w:rsidR="0033677D" w:rsidRPr="000E3CE0">
        <w:rPr>
          <w:sz w:val="22"/>
          <w:szCs w:val="22"/>
        </w:rPr>
        <w:t>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6A9A50B9" w:rsidR="00244DCC" w:rsidRDefault="009564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</w:t>
      </w:r>
      <w:r w:rsidR="00D654CA" w:rsidRPr="000E3CE0">
        <w:rPr>
          <w:sz w:val="22"/>
          <w:szCs w:val="22"/>
        </w:rPr>
        <w:t xml:space="preserve">аналитическом </w:t>
      </w:r>
      <w:r w:rsidR="00E86039" w:rsidRPr="000E3CE0">
        <w:rPr>
          <w:sz w:val="22"/>
          <w:szCs w:val="22"/>
        </w:rPr>
        <w:t>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D654CA">
        <w:rPr>
          <w:sz w:val="22"/>
          <w:szCs w:val="22"/>
        </w:rPr>
        <w:br/>
        <w:t xml:space="preserve">с Регламентом </w:t>
      </w:r>
      <w:r w:rsidR="00A10342" w:rsidRPr="000E3CE0">
        <w:rPr>
          <w:sz w:val="22"/>
          <w:szCs w:val="22"/>
        </w:rPr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08022389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654C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69D0F307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</w:t>
      </w:r>
      <w:r w:rsidR="00D654CA">
        <w:rPr>
          <w:rFonts w:ascii="Times New Roman" w:hAnsi="Times New Roman" w:cs="Times New Roman"/>
        </w:rPr>
        <w:br/>
      </w:r>
      <w:r w:rsidR="00352E32" w:rsidRPr="000E3CE0">
        <w:rPr>
          <w:rFonts w:ascii="Times New Roman" w:hAnsi="Times New Roman" w:cs="Times New Roman"/>
        </w:rPr>
        <w:t xml:space="preserve">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 xml:space="preserve">с Регламентом </w:t>
      </w:r>
      <w:r w:rsidR="00D654CA">
        <w:rPr>
          <w:rFonts w:ascii="Times New Roman" w:eastAsia="Times New Roman" w:hAnsi="Times New Roman" w:cs="Times New Roman"/>
        </w:rPr>
        <w:br/>
      </w:r>
      <w:r w:rsidR="00A10342" w:rsidRPr="000E3CE0">
        <w:rPr>
          <w:rFonts w:ascii="Times New Roman" w:eastAsia="Times New Roman" w:hAnsi="Times New Roman" w:cs="Times New Roman"/>
        </w:rPr>
        <w:t>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1B0097B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13705A6F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Памятке (Приложении </w:t>
      </w:r>
      <w:r w:rsidR="00423793">
        <w:rPr>
          <w:sz w:val="22"/>
          <w:szCs w:val="22"/>
        </w:rPr>
        <w:t>10</w:t>
      </w:r>
      <w:r w:rsidRPr="000E3CE0">
        <w:rPr>
          <w:sz w:val="22"/>
          <w:szCs w:val="22"/>
        </w:rPr>
        <w:t>).</w:t>
      </w:r>
    </w:p>
    <w:p w14:paraId="50EBFCB2" w14:textId="4571A2B4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5BF766BD" w:rsidR="0007061F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3D2D394D" w14:textId="77777777" w:rsidR="00CD5AC4" w:rsidRPr="00CD5AC4" w:rsidRDefault="00CD5AC4" w:rsidP="00BE5B57">
      <w:pPr>
        <w:spacing w:line="276" w:lineRule="auto"/>
        <w:jc w:val="center"/>
        <w:rPr>
          <w:b/>
          <w:sz w:val="16"/>
          <w:szCs w:val="16"/>
        </w:rPr>
      </w:pP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1D90F301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</w:t>
      </w:r>
      <w:r w:rsidR="00C05857"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 w:rsidR="00C05857"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</w:t>
      </w:r>
      <w:r w:rsidR="00423793">
        <w:rPr>
          <w:sz w:val="22"/>
          <w:szCs w:val="22"/>
        </w:rPr>
        <w:t>0</w:t>
      </w:r>
      <w:r w:rsidR="00710ED2" w:rsidRPr="000E3CE0">
        <w:rPr>
          <w:sz w:val="22"/>
          <w:szCs w:val="22"/>
        </w:rPr>
        <w:t>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039B741C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</w:t>
      </w:r>
      <w:r w:rsidRPr="000F5E02">
        <w:rPr>
          <w:bCs/>
          <w:sz w:val="22"/>
          <w:szCs w:val="22"/>
        </w:rPr>
        <w:t>для граждан</w:t>
      </w:r>
      <w:r w:rsidR="00D2773B" w:rsidRPr="000F5E02">
        <w:rPr>
          <w:bCs/>
          <w:sz w:val="22"/>
          <w:szCs w:val="22"/>
        </w:rPr>
        <w:t xml:space="preserve">, в том числе </w:t>
      </w:r>
      <w:r w:rsidR="00094891">
        <w:rPr>
          <w:bCs/>
          <w:sz w:val="22"/>
          <w:szCs w:val="22"/>
        </w:rPr>
        <w:t>зарегистрированных в качестве индивидуального предпринимателя</w:t>
      </w:r>
      <w:r w:rsidRPr="000F5E02">
        <w:rPr>
          <w:bCs/>
          <w:sz w:val="22"/>
          <w:szCs w:val="22"/>
        </w:rPr>
        <w:t>)</w:t>
      </w:r>
      <w:r w:rsidR="00925E6E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E72E265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</w:t>
      </w:r>
      <w:r w:rsidR="00925E6E">
        <w:rPr>
          <w:bCs/>
          <w:sz w:val="22"/>
          <w:szCs w:val="22"/>
        </w:rPr>
        <w:t>;</w:t>
      </w:r>
    </w:p>
    <w:p w14:paraId="78431887" w14:textId="1ED18128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</w:t>
      </w:r>
      <w:r w:rsidR="00555513">
        <w:rPr>
          <w:rStyle w:val="ab"/>
          <w:bCs/>
          <w:sz w:val="22"/>
          <w:szCs w:val="22"/>
        </w:rPr>
        <w:footnoteReference w:id="3"/>
      </w:r>
      <w:r w:rsidRPr="000E3CE0">
        <w:rPr>
          <w:bCs/>
          <w:sz w:val="22"/>
          <w:szCs w:val="22"/>
        </w:rPr>
        <w:t>.</w:t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28D4FC94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 w:rsidR="001A3913"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705CE85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698D6D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84B3623" w14:textId="75349EF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398DA785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аукциона;</w:t>
      </w:r>
    </w:p>
    <w:p w14:paraId="6C08403F" w14:textId="6CDE11A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</w:t>
      </w:r>
      <w:r w:rsidR="00EB060E">
        <w:rPr>
          <w:sz w:val="22"/>
          <w:szCs w:val="22"/>
        </w:rPr>
        <w:t>на электронной площадке.</w:t>
      </w:r>
    </w:p>
    <w:p w14:paraId="13E99B1C" w14:textId="23353E2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на Официальном сайте торгов, на </w:t>
      </w:r>
      <w:r w:rsidR="00555513">
        <w:rPr>
          <w:sz w:val="22"/>
          <w:szCs w:val="22"/>
        </w:rPr>
        <w:t>ЕПТ МО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306EBA03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с даты и вре</w:t>
      </w:r>
      <w:r w:rsidR="001A3913"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417900D0" w14:textId="77777777" w:rsidR="00496A31" w:rsidRPr="000E3CE0" w:rsidRDefault="00496A31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02FBB126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1EDA48C" w14:textId="51CBCEC5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088E4129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</w:t>
      </w:r>
      <w:r w:rsidR="001A3913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в аукционе.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</w:t>
      </w:r>
      <w:r w:rsidR="00496A31">
        <w:rPr>
          <w:sz w:val="22"/>
          <w:szCs w:val="22"/>
        </w:rPr>
        <w:t>0</w:t>
      </w:r>
      <w:r w:rsidR="00353654" w:rsidRPr="000E3CE0">
        <w:rPr>
          <w:sz w:val="22"/>
          <w:szCs w:val="22"/>
        </w:rPr>
        <w:t>).</w:t>
      </w:r>
    </w:p>
    <w:p w14:paraId="6C92C5AD" w14:textId="21E66BB9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 xml:space="preserve">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>. Время проведения аукциона не должно совпадать со временем проведения профилактических работ на электронной площадке.</w:t>
      </w:r>
    </w:p>
    <w:p w14:paraId="55B66805" w14:textId="181F550B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6807D5C5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012D845E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0AE17450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1A3913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 xml:space="preserve">путем оформления </w:t>
      </w:r>
      <w:r w:rsidR="001A3913">
        <w:rPr>
          <w:bCs/>
          <w:sz w:val="22"/>
          <w:szCs w:val="22"/>
        </w:rPr>
        <w:t>Протокола о результатах аукциона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</w:t>
      </w:r>
      <w:r w:rsidR="001A3913">
        <w:rPr>
          <w:bCs/>
          <w:sz w:val="22"/>
          <w:szCs w:val="22"/>
        </w:rPr>
        <w:t xml:space="preserve">передается </w:t>
      </w:r>
      <w:r w:rsidR="0052444B" w:rsidRPr="000E3CE0">
        <w:rPr>
          <w:bCs/>
          <w:sz w:val="22"/>
          <w:szCs w:val="22"/>
        </w:rPr>
        <w:t>Победителю аукциона.</w:t>
      </w:r>
    </w:p>
    <w:p w14:paraId="3A223DBE" w14:textId="48D8B626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 w:rsidR="001A3913">
        <w:rPr>
          <w:sz w:val="22"/>
          <w:szCs w:val="22"/>
          <w:lang w:eastAsia="en-US"/>
        </w:rPr>
        <w:t xml:space="preserve">в случае </w:t>
      </w:r>
      <w:r w:rsidR="00AA115F"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1A3913">
        <w:rPr>
          <w:sz w:val="22"/>
          <w:szCs w:val="22"/>
          <w:lang w:eastAsia="en-US"/>
        </w:rPr>
        <w:br/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</w:t>
      </w:r>
      <w:r w:rsidR="001A3913">
        <w:rPr>
          <w:sz w:val="22"/>
          <w:szCs w:val="22"/>
          <w:lang w:eastAsia="en-US"/>
        </w:rPr>
        <w:br/>
      </w:r>
      <w:r w:rsidR="00314A8C"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07C9C95D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238A4E6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на Официальном сайте торгов</w:t>
      </w:r>
      <w:r w:rsidR="00381086">
        <w:rPr>
          <w:bCs/>
          <w:sz w:val="22"/>
          <w:szCs w:val="22"/>
        </w:rPr>
        <w:t>, Портале 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68D9E36D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</w:t>
      </w:r>
      <w:r w:rsidR="00846443" w:rsidRPr="000E3CE0">
        <w:rPr>
          <w:sz w:val="22"/>
          <w:szCs w:val="22"/>
        </w:rPr>
        <w:t>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2E5190B9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1A3913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783580E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8C21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6EE8F03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16195C5C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32EE1006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 w:rsidR="001A3913">
        <w:rPr>
          <w:sz w:val="22"/>
          <w:szCs w:val="22"/>
        </w:rPr>
        <w:t>отокола о результатах аукциона</w:t>
      </w:r>
      <w:r w:rsidR="00CB656C" w:rsidRPr="000E3CE0">
        <w:rPr>
          <w:sz w:val="22"/>
          <w:szCs w:val="22"/>
        </w:rPr>
        <w:t>.</w:t>
      </w:r>
    </w:p>
    <w:p w14:paraId="1E1A0170" w14:textId="64123BC1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</w:t>
      </w:r>
      <w:r w:rsidR="00A51B66" w:rsidRPr="000E3CE0">
        <w:rPr>
          <w:sz w:val="22"/>
          <w:szCs w:val="22"/>
        </w:rPr>
        <w:t>на Официальном сайте торгов.</w:t>
      </w:r>
    </w:p>
    <w:p w14:paraId="66B5EC7E" w14:textId="7BA28943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>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1A3913">
        <w:rPr>
          <w:sz w:val="22"/>
          <w:szCs w:val="22"/>
        </w:rPr>
        <w:br/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3AD669A7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</w:t>
      </w:r>
      <w:r w:rsidR="00F442DB" w:rsidRPr="000E3CE0">
        <w:rPr>
          <w:sz w:val="22"/>
          <w:szCs w:val="22"/>
        </w:rPr>
        <w:t xml:space="preserve">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аукциона.</w:t>
      </w:r>
    </w:p>
    <w:p w14:paraId="6EB6507C" w14:textId="0BDF724E" w:rsidR="005C050C" w:rsidRPr="000E3CE0" w:rsidRDefault="00B82A39" w:rsidP="00AF051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="00AF0517" w:rsidRPr="008E61DB">
        <w:rPr>
          <w:sz w:val="22"/>
          <w:szCs w:val="22"/>
        </w:rPr>
        <w:t xml:space="preserve">направляет сведения в </w:t>
      </w:r>
      <w:r w:rsidR="00AF0517">
        <w:rPr>
          <w:sz w:val="22"/>
          <w:szCs w:val="22"/>
        </w:rPr>
        <w:t>Федеральную антимонопольную службу России</w:t>
      </w:r>
      <w:r w:rsidR="00AF0517" w:rsidRPr="008E61DB">
        <w:rPr>
          <w:sz w:val="22"/>
          <w:szCs w:val="22"/>
        </w:rPr>
        <w:t xml:space="preserve"> </w:t>
      </w:r>
      <w:r w:rsidR="00AF0517">
        <w:rPr>
          <w:sz w:val="22"/>
          <w:szCs w:val="22"/>
        </w:rPr>
        <w:br/>
      </w:r>
      <w:r w:rsidR="00AF0517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AF0517">
        <w:rPr>
          <w:sz w:val="22"/>
          <w:szCs w:val="22"/>
        </w:rPr>
        <w:t xml:space="preserve"> </w:t>
      </w:r>
      <w:r w:rsidR="00AF0517" w:rsidRPr="008E61DB">
        <w:rPr>
          <w:sz w:val="22"/>
          <w:szCs w:val="22"/>
        </w:rPr>
        <w:t xml:space="preserve">от 02.03.2015 № 187 </w:t>
      </w:r>
      <w:r w:rsidR="00AF0517">
        <w:rPr>
          <w:sz w:val="22"/>
          <w:szCs w:val="22"/>
        </w:rPr>
        <w:br/>
      </w:r>
      <w:r w:rsidR="00AF0517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3F5A549" w14:textId="3132551C" w:rsidR="00AF0517" w:rsidRPr="005D3E23" w:rsidRDefault="00B82A39" w:rsidP="005D3E2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 xml:space="preserve"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 w:rsidR="001A3913">
        <w:rPr>
          <w:sz w:val="22"/>
          <w:szCs w:val="22"/>
        </w:rPr>
        <w:br/>
      </w:r>
      <w:r w:rsidR="00BE4A3C" w:rsidRPr="000E3CE0">
        <w:rPr>
          <w:sz w:val="22"/>
          <w:szCs w:val="22"/>
        </w:rPr>
        <w:t>в соответствии с Земельным кодексом Российской Федерации.</w:t>
      </w: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</w:p>
    <w:p w14:paraId="156349AA" w14:textId="640A4DD3" w:rsidR="004A6F6B" w:rsidRDefault="00D95D1D" w:rsidP="001A3913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7A5873A9" w14:textId="6105AA47" w:rsidR="004400EA" w:rsidRDefault="004F0C76" w:rsidP="004F0C7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415DACB" wp14:editId="1CFF72AF">
            <wp:extent cx="6659880" cy="941451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кет документов_Страница_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24F71" w14:textId="5DA02BD1" w:rsidR="004F0C76" w:rsidRPr="004400EA" w:rsidRDefault="004F0C76" w:rsidP="004F0C7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FB4F924" wp14:editId="755044C6">
            <wp:extent cx="6659880" cy="941451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кет документов_Страница_0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BDEBF5" wp14:editId="698D4782">
            <wp:extent cx="6659880" cy="941451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кет документов_Страница_0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5626B59D" w:rsidR="003B3264" w:rsidRPr="000E3CE0" w:rsidRDefault="003B3264" w:rsidP="00BE5B57">
      <w:pPr>
        <w:suppressAutoHyphens w:val="0"/>
        <w:rPr>
          <w:szCs w:val="28"/>
        </w:rPr>
      </w:pPr>
    </w:p>
    <w:p w14:paraId="2C92510F" w14:textId="430944D4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5"/>
    </w:p>
    <w:p w14:paraId="30315E9D" w14:textId="77777777" w:rsidR="004F0C76" w:rsidRDefault="004F0C76" w:rsidP="004F0C76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35C3D66" wp14:editId="1FE632A3">
            <wp:extent cx="6659880" cy="941451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кет документов_Страница_1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96B0A" w14:textId="77777777" w:rsidR="004F0C76" w:rsidRDefault="004F0C76" w:rsidP="004F0C76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745640" wp14:editId="31B2F72A">
            <wp:extent cx="6659880" cy="94145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кет документов_Страница_1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A0DD75" wp14:editId="32ECC419">
            <wp:extent cx="6659880" cy="941451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кет документов_Страница_1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8DD19E" wp14:editId="6947C397">
            <wp:extent cx="6659880" cy="941451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кет документов_Страница_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D64B96" wp14:editId="5CE6064A">
            <wp:extent cx="6659880" cy="941451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кет документов_Страница_1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77858E" wp14:editId="421B2773">
            <wp:extent cx="6659880" cy="941451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кет документов_Страница_1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5B2C2A" wp14:editId="7766C96A">
            <wp:extent cx="6659880" cy="941451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кет документов_Страница_1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88FE4E" wp14:editId="54E3DE8A">
            <wp:extent cx="6659880" cy="9414510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пакет документов_Страница_1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7628C7" wp14:editId="752250A7">
            <wp:extent cx="6659880" cy="9414510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акет документов_Страница_2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7DE5A3" wp14:editId="15CA0A0A">
            <wp:extent cx="6659880" cy="9414510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акет документов_Страница_2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22059" w14:textId="77752978" w:rsidR="00B111A6" w:rsidRDefault="004F0C76" w:rsidP="004F0C76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636C73" wp14:editId="14ECCF99">
            <wp:extent cx="6659880" cy="9414510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акет документов_Страница_3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BDCD51" wp14:editId="773D3760">
            <wp:extent cx="6659880" cy="9414510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пакет документов_Страница_3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C4CF90" wp14:editId="5A3E269A">
            <wp:extent cx="6659880" cy="9414510"/>
            <wp:effectExtent l="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акет документов_Страница_3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1A6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2B877EC" w14:textId="0E3AAB8B" w:rsidR="00845130" w:rsidRPr="00B111A6" w:rsidRDefault="00845130" w:rsidP="00094891">
      <w:pPr>
        <w:jc w:val="center"/>
        <w:rPr>
          <w:noProof/>
          <w:sz w:val="28"/>
          <w:szCs w:val="28"/>
          <w:lang w:eastAsia="ru-RU"/>
        </w:rPr>
      </w:pPr>
    </w:p>
    <w:p w14:paraId="48DE00ED" w14:textId="0FA4D272" w:rsidR="007C3DC6" w:rsidRDefault="007C3DC6" w:rsidP="00D111B9">
      <w:pPr>
        <w:jc w:val="center"/>
        <w:rPr>
          <w:noProof/>
          <w:sz w:val="22"/>
          <w:szCs w:val="22"/>
          <w:lang w:eastAsia="ru-RU"/>
        </w:rPr>
      </w:pPr>
    </w:p>
    <w:p w14:paraId="47B44DE2" w14:textId="18696651" w:rsidR="0040023F" w:rsidRDefault="004F0C76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CC5D42B" wp14:editId="3CB6927E">
            <wp:extent cx="5829300" cy="4284157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33970" cy="428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6E641" w14:textId="3DFB855A" w:rsidR="004F0C76" w:rsidRDefault="004F0C76" w:rsidP="00D111B9">
      <w:pPr>
        <w:jc w:val="center"/>
        <w:rPr>
          <w:noProof/>
          <w:sz w:val="22"/>
          <w:szCs w:val="22"/>
          <w:lang w:eastAsia="ru-RU"/>
        </w:rPr>
      </w:pPr>
    </w:p>
    <w:p w14:paraId="753799BF" w14:textId="6F0DF5C7" w:rsidR="004F0C76" w:rsidRDefault="004F0C76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9AC9D5" wp14:editId="33D3A672">
            <wp:extent cx="5838825" cy="4322890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44192" cy="432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DB08" w14:textId="45DE9176" w:rsidR="00B111A6" w:rsidRDefault="00B111A6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477E192" w14:textId="0BC188F9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1B5942F8" w14:textId="77777777" w:rsidR="004400EA" w:rsidRDefault="004400EA" w:rsidP="00D14837">
      <w:pPr>
        <w:rPr>
          <w:sz w:val="22"/>
          <w:szCs w:val="22"/>
        </w:rPr>
      </w:pPr>
    </w:p>
    <w:p w14:paraId="4811BD4F" w14:textId="77777777" w:rsidR="0082081D" w:rsidRDefault="0082081D" w:rsidP="0082081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6A97D8DB" wp14:editId="1FC4D4B7">
            <wp:extent cx="6313895" cy="89344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Заключение новое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914" cy="893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B1CD" w14:textId="6A1BDA00" w:rsidR="0082081D" w:rsidRDefault="0082081D" w:rsidP="0082081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319FB4" wp14:editId="15334A28">
            <wp:extent cx="6659880" cy="9424035"/>
            <wp:effectExtent l="0" t="0" r="762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Заключение новое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817EAB" wp14:editId="6EEEB09F">
            <wp:extent cx="6659880" cy="9424035"/>
            <wp:effectExtent l="0" t="0" r="762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Заключение новое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27F411" wp14:editId="0F1D396A">
            <wp:extent cx="6659880" cy="9425940"/>
            <wp:effectExtent l="0" t="0" r="762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Заключение новое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729CF" w14:textId="0065D0DE" w:rsidR="0026210D" w:rsidRDefault="0026210D" w:rsidP="0082081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C0DF2D" wp14:editId="26059D12">
            <wp:extent cx="6659880" cy="941832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егламент СХ-3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D000D0" wp14:editId="5BC4567E">
            <wp:extent cx="6659880" cy="941197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егламент СХ-3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0A8919" wp14:editId="59D002A4">
            <wp:extent cx="6659880" cy="941197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егламент СХ-3_Страница_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67E0D" w14:textId="77777777" w:rsidR="0082081D" w:rsidRDefault="0082081D" w:rsidP="0082081D">
      <w:pPr>
        <w:suppressAutoHyphens w:val="0"/>
        <w:jc w:val="center"/>
      </w:pPr>
    </w:p>
    <w:p w14:paraId="14186EAC" w14:textId="3B863FAE" w:rsidR="0026210D" w:rsidRDefault="0026210D" w:rsidP="0026210D">
      <w:pPr>
        <w:suppressAutoHyphens w:val="0"/>
      </w:pPr>
    </w:p>
    <w:p w14:paraId="04305EFF" w14:textId="77777777" w:rsidR="0082081D" w:rsidRDefault="0082081D" w:rsidP="0082081D">
      <w:pPr>
        <w:suppressAutoHyphens w:val="0"/>
        <w:jc w:val="center"/>
      </w:pPr>
    </w:p>
    <w:p w14:paraId="515B8234" w14:textId="77777777" w:rsidR="0082081D" w:rsidRDefault="0082081D" w:rsidP="0082081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F52F157" wp14:editId="5E35FC6E">
            <wp:extent cx="6659880" cy="9414510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кет документов_Страница_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68D7E" w14:textId="77777777" w:rsidR="0082081D" w:rsidRDefault="0082081D" w:rsidP="0082081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9FD01E" wp14:editId="13F7965D">
            <wp:extent cx="6659880" cy="9414510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кет документов_Страница_2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4CDD" w14:textId="77777777" w:rsidR="0082081D" w:rsidRDefault="0082081D" w:rsidP="0082081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4DC612" wp14:editId="38944902">
            <wp:extent cx="6659880" cy="9414510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кет документов_Страница_2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6A8C9" w14:textId="77777777" w:rsidR="0082081D" w:rsidRDefault="0082081D" w:rsidP="0082081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0B4BE9" wp14:editId="23E567F9">
            <wp:extent cx="6659880" cy="9414510"/>
            <wp:effectExtent l="0" t="0" r="762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кет документов_Страница_3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102C02ED" w:rsidR="003B3264" w:rsidRPr="000E3CE0" w:rsidRDefault="0082081D" w:rsidP="0082081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78FE04" wp14:editId="3B5503AB">
            <wp:extent cx="6659880" cy="9414510"/>
            <wp:effectExtent l="0" t="0" r="762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фото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3264" w:rsidRPr="000E3CE0">
        <w:br w:type="page"/>
      </w:r>
    </w:p>
    <w:p w14:paraId="5D23010B" w14:textId="5503F81E" w:rsidR="004A07C0" w:rsidRDefault="00124233" w:rsidP="004A07C0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452699F" w14:textId="0F86B093" w:rsidR="004400EA" w:rsidRDefault="0082081D" w:rsidP="0082081D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63EFC14" wp14:editId="3CE32D42">
            <wp:extent cx="6659880" cy="9414510"/>
            <wp:effectExtent l="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ТУ_Страница_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0AD34" w14:textId="48771024" w:rsidR="0082081D" w:rsidRDefault="0082081D" w:rsidP="0082081D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214B855" wp14:editId="32B14F3C">
            <wp:extent cx="6659880" cy="9414510"/>
            <wp:effectExtent l="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ТУ_Страница_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31F2E" w14:textId="4C43BE4A" w:rsidR="0082081D" w:rsidRDefault="0082081D" w:rsidP="0082081D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270C760" wp14:editId="2139D8F6">
            <wp:extent cx="6659880" cy="9414510"/>
            <wp:effectExtent l="0" t="0" r="762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ТУ_Страница_0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BA6473" wp14:editId="4CC41D5F">
            <wp:extent cx="6659880" cy="941451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ТУ_Страница_0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AE6C0" wp14:editId="2A2C01CB">
            <wp:extent cx="6659880" cy="9414510"/>
            <wp:effectExtent l="0" t="0" r="762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ТУ_Страница_0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D1E2D7" wp14:editId="3C43DE9B">
            <wp:extent cx="6659880" cy="9414510"/>
            <wp:effectExtent l="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ТУ_Страница_0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DEAC0C" wp14:editId="62044213">
            <wp:extent cx="6659880" cy="9414510"/>
            <wp:effectExtent l="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ТУ_Страница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8718" wp14:editId="21628CC2">
            <wp:extent cx="6659880" cy="9414510"/>
            <wp:effectExtent l="0" t="0" r="762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ТУ_Страница_1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D1BCEC" wp14:editId="1D4E6627">
            <wp:extent cx="6659880" cy="9414510"/>
            <wp:effectExtent l="0" t="0" r="762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ТУ_Страница_1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D19689" wp14:editId="324B7EFD">
            <wp:extent cx="6659880" cy="9414510"/>
            <wp:effectExtent l="0" t="0" r="762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_Страница_1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C25875" wp14:editId="412E988B">
            <wp:extent cx="6659880" cy="9414510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_Страница_1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32823C" wp14:editId="709E526E">
            <wp:extent cx="6659880" cy="9414510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_Страница_1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295106" wp14:editId="51575306">
            <wp:extent cx="6659880" cy="9414510"/>
            <wp:effectExtent l="0" t="0" r="762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ТУ_Страница_1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ECCE64" wp14:editId="3B6967BD">
            <wp:extent cx="6659880" cy="9414510"/>
            <wp:effectExtent l="0" t="0" r="762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ТУ_Страница_1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54B77F" wp14:editId="6755650E">
            <wp:extent cx="6659880" cy="9414510"/>
            <wp:effectExtent l="0" t="0" r="762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ТУ_Страница_1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DEDD19" wp14:editId="33B6C3C6">
            <wp:extent cx="6659880" cy="9414510"/>
            <wp:effectExtent l="0" t="0" r="762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ТУ_Страница_1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FAEEBF" wp14:editId="4E71E781">
            <wp:extent cx="6659880" cy="9414510"/>
            <wp:effectExtent l="0" t="0" r="762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ТУ_Страница_19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E7FE83" wp14:editId="47B69CC2">
            <wp:extent cx="6659880" cy="9414510"/>
            <wp:effectExtent l="0" t="0" r="762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ТУ_Страница_20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94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A5EFE" w14:textId="0C842B05" w:rsidR="004400EA" w:rsidRDefault="004400EA" w:rsidP="004A07C0">
      <w:pPr>
        <w:rPr>
          <w:noProof/>
        </w:rPr>
      </w:pPr>
    </w:p>
    <w:p w14:paraId="194B62EE" w14:textId="7C1F10F6" w:rsidR="004400EA" w:rsidRDefault="004400EA" w:rsidP="004A07C0">
      <w:pPr>
        <w:rPr>
          <w:noProof/>
        </w:rPr>
      </w:pPr>
    </w:p>
    <w:p w14:paraId="209B3FC2" w14:textId="69B8EDE9" w:rsidR="00591016" w:rsidRPr="00094891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94891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226A19AE" w14:textId="77777777" w:rsidR="004E13F8" w:rsidRDefault="004E13F8" w:rsidP="004E13F8">
      <w:pPr>
        <w:jc w:val="center"/>
        <w:rPr>
          <w:b/>
          <w:sz w:val="22"/>
          <w:szCs w:val="22"/>
        </w:rPr>
      </w:pPr>
      <w:bookmarkStart w:id="92" w:name="_Toc423082997"/>
      <w:r w:rsidRPr="005B154F">
        <w:rPr>
          <w:b/>
          <w:sz w:val="22"/>
          <w:szCs w:val="22"/>
        </w:rPr>
        <w:t>ЗАЯВКА НА УЧАСТИЕ В АУКЦИОНЕ В ЭЛЕКТРОННОЙ ФОРМЕ</w:t>
      </w:r>
    </w:p>
    <w:p w14:paraId="5B67E547" w14:textId="77777777" w:rsidR="004E13F8" w:rsidRPr="002B1734" w:rsidRDefault="004E13F8" w:rsidP="004E13F8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BD3B00E" w14:textId="77777777" w:rsidR="004E13F8" w:rsidRPr="002B1734" w:rsidRDefault="004E13F8" w:rsidP="004E13F8">
      <w:pPr>
        <w:rPr>
          <w:b/>
          <w:sz w:val="2"/>
          <w:szCs w:val="10"/>
        </w:rPr>
      </w:pPr>
    </w:p>
    <w:p w14:paraId="4315EC11" w14:textId="77777777" w:rsidR="004E13F8" w:rsidRPr="002B1734" w:rsidRDefault="004E13F8" w:rsidP="004E13F8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B0E1FFE" w14:textId="77777777" w:rsidR="004E13F8" w:rsidRDefault="004E13F8" w:rsidP="004E13F8">
      <w:pPr>
        <w:spacing w:line="204" w:lineRule="auto"/>
        <w:rPr>
          <w:sz w:val="22"/>
          <w:szCs w:val="22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27EE289E" w14:textId="63BEB054" w:rsidR="004E13F8" w:rsidRPr="00DC1ED1" w:rsidRDefault="004E13F8" w:rsidP="004E13F8">
      <w:pPr>
        <w:pBdr>
          <w:bottom w:val="single" w:sz="4" w:space="1" w:color="auto"/>
        </w:pBdr>
        <w:spacing w:line="204" w:lineRule="auto"/>
        <w:jc w:val="center"/>
        <w:rPr>
          <w:sz w:val="21"/>
          <w:szCs w:val="21"/>
        </w:rPr>
      </w:pPr>
      <w:r w:rsidRPr="00DC1ED1">
        <w:rPr>
          <w:sz w:val="21"/>
          <w:szCs w:val="21"/>
        </w:rPr>
        <w:fldChar w:fldCharType="begin"/>
      </w:r>
      <w:r w:rsidRPr="00DC1ED1">
        <w:rPr>
          <w:sz w:val="21"/>
          <w:szCs w:val="21"/>
        </w:rPr>
        <w:instrText xml:space="preserve"> PretendentName </w:instrText>
      </w:r>
      <w:r w:rsidRPr="00DC1ED1">
        <w:rPr>
          <w:sz w:val="21"/>
          <w:szCs w:val="21"/>
        </w:rPr>
        <w:fldChar w:fldCharType="separate"/>
      </w:r>
      <w:r w:rsidR="004440C9">
        <w:rPr>
          <w:b/>
          <w:bCs/>
          <w:sz w:val="21"/>
          <w:szCs w:val="21"/>
        </w:rPr>
        <w:t>Ошибка! Закладка не определена.</w:t>
      </w:r>
      <w:r w:rsidRPr="00DC1ED1">
        <w:rPr>
          <w:sz w:val="21"/>
          <w:szCs w:val="21"/>
        </w:rPr>
        <w:fldChar w:fldCharType="end"/>
      </w:r>
    </w:p>
    <w:p w14:paraId="76990AF7" w14:textId="77777777" w:rsidR="004E13F8" w:rsidRPr="002B1734" w:rsidRDefault="004E13F8" w:rsidP="004E13F8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 xml:space="preserve">Ф.И.О. </w:t>
      </w:r>
      <w:r>
        <w:rPr>
          <w:bCs/>
          <w:sz w:val="16"/>
          <w:szCs w:val="18"/>
        </w:rPr>
        <w:t xml:space="preserve">гражданина, </w:t>
      </w:r>
      <w:r w:rsidRPr="002B1734">
        <w:rPr>
          <w:bCs/>
          <w:sz w:val="16"/>
          <w:szCs w:val="18"/>
        </w:rPr>
        <w:t xml:space="preserve">наименование </w:t>
      </w:r>
      <w:r>
        <w:rPr>
          <w:bCs/>
          <w:sz w:val="16"/>
          <w:szCs w:val="18"/>
        </w:rPr>
        <w:t>КФХ</w:t>
      </w:r>
      <w:r w:rsidRPr="002B1734">
        <w:rPr>
          <w:sz w:val="16"/>
          <w:szCs w:val="18"/>
        </w:rPr>
        <w:t>)</w:t>
      </w:r>
    </w:p>
    <w:p w14:paraId="68469034" w14:textId="32385B13" w:rsidR="004E13F8" w:rsidRPr="00E7545B" w:rsidRDefault="004E13F8" w:rsidP="004E13F8">
      <w:pPr>
        <w:pStyle w:val="af0"/>
        <w:pBdr>
          <w:bottom w:val="single" w:sz="4" w:space="1" w:color="auto"/>
        </w:pBdr>
        <w:spacing w:after="0"/>
        <w:rPr>
          <w:lang w:val="ru-RU"/>
        </w:rPr>
      </w:pPr>
      <w:r w:rsidRPr="00E7545B">
        <w:rPr>
          <w:b/>
          <w:sz w:val="22"/>
          <w:szCs w:val="22"/>
          <w:lang w:val="ru-RU"/>
        </w:rPr>
        <w:t>в лице</w:t>
      </w:r>
      <w:r w:rsidRPr="00E7545B">
        <w:rPr>
          <w:lang w:val="ru-RU"/>
        </w:rPr>
        <w:t xml:space="preserve"> </w:t>
      </w:r>
      <w:r w:rsidRPr="005F7E68">
        <w:rPr>
          <w:lang w:val="ru-RU"/>
        </w:rPr>
        <w:t xml:space="preserve"> </w:t>
      </w:r>
      <w:r w:rsidRPr="00CD5A33">
        <w:rPr>
          <w:lang w:val="ru-RU"/>
        </w:rPr>
        <w:t xml:space="preserve">     </w:t>
      </w:r>
      <w:r w:rsidRPr="00DC1ED1">
        <w:rPr>
          <w:sz w:val="21"/>
          <w:szCs w:val="21"/>
          <w:lang w:val="ru-RU"/>
        </w:rPr>
        <w:fldChar w:fldCharType="begin"/>
      </w:r>
      <w:r w:rsidRPr="00DC1ED1">
        <w:rPr>
          <w:sz w:val="21"/>
          <w:szCs w:val="21"/>
          <w:lang w:val="ru-RU"/>
        </w:rPr>
        <w:instrText xml:space="preserve"> DirectorName </w:instrText>
      </w:r>
      <w:r w:rsidRPr="00DC1ED1">
        <w:rPr>
          <w:sz w:val="21"/>
          <w:szCs w:val="21"/>
          <w:lang w:val="ru-RU"/>
        </w:rPr>
        <w:fldChar w:fldCharType="separate"/>
      </w:r>
      <w:r w:rsidR="004440C9">
        <w:rPr>
          <w:b/>
          <w:bCs/>
          <w:sz w:val="21"/>
          <w:szCs w:val="21"/>
          <w:lang w:val="ru-RU"/>
        </w:rPr>
        <w:t>Ошибка! Закладка не определена.</w:t>
      </w:r>
      <w:r w:rsidRPr="00DC1ED1">
        <w:rPr>
          <w:sz w:val="21"/>
          <w:szCs w:val="21"/>
          <w:lang w:val="ru-RU"/>
        </w:rPr>
        <w:fldChar w:fldCharType="end"/>
      </w:r>
    </w:p>
    <w:p w14:paraId="7616F913" w14:textId="77777777" w:rsidR="004E13F8" w:rsidRPr="00E7545B" w:rsidRDefault="004E13F8" w:rsidP="004E13F8">
      <w:pPr>
        <w:pStyle w:val="af0"/>
        <w:spacing w:after="0"/>
        <w:jc w:val="center"/>
        <w:rPr>
          <w:lang w:val="ru-RU"/>
        </w:rPr>
      </w:pPr>
      <w:r w:rsidRPr="00E7545B">
        <w:rPr>
          <w:sz w:val="18"/>
          <w:szCs w:val="18"/>
        </w:rPr>
        <w:t>(</w:t>
      </w:r>
      <w:r w:rsidRPr="00E7545B">
        <w:rPr>
          <w:bCs/>
          <w:sz w:val="18"/>
          <w:szCs w:val="18"/>
        </w:rPr>
        <w:t xml:space="preserve">Ф.И.О. </w:t>
      </w:r>
      <w:r w:rsidRPr="00E7545B">
        <w:rPr>
          <w:bCs/>
          <w:sz w:val="18"/>
          <w:szCs w:val="18"/>
          <w:lang w:val="ru-RU"/>
        </w:rPr>
        <w:t>руководителя</w:t>
      </w:r>
      <w:r w:rsidRPr="00E7545B">
        <w:rPr>
          <w:bCs/>
          <w:sz w:val="18"/>
          <w:szCs w:val="18"/>
        </w:rPr>
        <w:t xml:space="preserve"> юридического лица</w:t>
      </w:r>
      <w:r w:rsidRPr="00E7545B">
        <w:rPr>
          <w:sz w:val="18"/>
          <w:szCs w:val="18"/>
        </w:rPr>
        <w:t>)</w:t>
      </w:r>
    </w:p>
    <w:p w14:paraId="6A5E341A" w14:textId="58DD8AAD" w:rsidR="004E13F8" w:rsidRPr="00E7545B" w:rsidRDefault="004E13F8" w:rsidP="004E13F8">
      <w:pPr>
        <w:pStyle w:val="af"/>
        <w:pBdr>
          <w:bottom w:val="single" w:sz="4" w:space="1" w:color="auto"/>
        </w:pBdr>
        <w:spacing w:line="204" w:lineRule="auto"/>
        <w:jc w:val="both"/>
        <w:rPr>
          <w:sz w:val="20"/>
        </w:rPr>
      </w:pPr>
      <w:r w:rsidRPr="00E7545B">
        <w:rPr>
          <w:sz w:val="22"/>
          <w:szCs w:val="22"/>
        </w:rPr>
        <w:t>действующего на основании</w:t>
      </w:r>
      <w:r w:rsidRPr="00E7545B">
        <w:rPr>
          <w:rStyle w:val="ab"/>
          <w:sz w:val="20"/>
        </w:rPr>
        <w:t>1</w:t>
      </w:r>
      <w:r>
        <w:rPr>
          <w:sz w:val="22"/>
          <w:szCs w:val="22"/>
        </w:rPr>
        <w:t xml:space="preserve">   </w:t>
      </w:r>
      <w:r w:rsidRPr="00DC1ED1">
        <w:rPr>
          <w:b w:val="0"/>
          <w:sz w:val="22"/>
          <w:szCs w:val="22"/>
        </w:rPr>
        <w:fldChar w:fldCharType="begin"/>
      </w:r>
      <w:r w:rsidRPr="00DC1ED1">
        <w:rPr>
          <w:b w:val="0"/>
          <w:sz w:val="22"/>
          <w:szCs w:val="22"/>
        </w:rPr>
        <w:instrText xml:space="preserve"> ActingBasis </w:instrText>
      </w:r>
      <w:r w:rsidRPr="00DC1ED1">
        <w:rPr>
          <w:b w:val="0"/>
          <w:sz w:val="22"/>
          <w:szCs w:val="22"/>
        </w:rPr>
        <w:fldChar w:fldCharType="separate"/>
      </w:r>
      <w:r w:rsidR="004440C9">
        <w:rPr>
          <w:bCs/>
          <w:sz w:val="22"/>
          <w:szCs w:val="22"/>
          <w:lang w:val="ru-RU"/>
        </w:rPr>
        <w:t>Ошибка! Закладка не определена.</w:t>
      </w:r>
      <w:r w:rsidRPr="00DC1ED1">
        <w:rPr>
          <w:b w:val="0"/>
          <w:sz w:val="22"/>
          <w:szCs w:val="22"/>
        </w:rPr>
        <w:fldChar w:fldCharType="end"/>
      </w:r>
    </w:p>
    <w:p w14:paraId="3B01C05B" w14:textId="77777777" w:rsidR="004E13F8" w:rsidRPr="005A6FF2" w:rsidRDefault="004E13F8" w:rsidP="004E13F8">
      <w:pPr>
        <w:jc w:val="center"/>
        <w:rPr>
          <w:sz w:val="20"/>
          <w:szCs w:val="20"/>
        </w:rPr>
      </w:pPr>
      <w:r w:rsidRPr="00E7545B">
        <w:rPr>
          <w:sz w:val="20"/>
          <w:szCs w:val="20"/>
        </w:rPr>
        <w:t>(</w:t>
      </w:r>
      <w:r w:rsidRPr="00E7545B">
        <w:rPr>
          <w:sz w:val="18"/>
          <w:szCs w:val="18"/>
        </w:rPr>
        <w:t>Устав, Положение и т.д</w:t>
      </w:r>
      <w:r w:rsidRPr="00E7545B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E13F8" w:rsidRPr="00AC4ECB" w14:paraId="740836C3" w14:textId="77777777" w:rsidTr="009F4E21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D3D4703" w14:textId="77777777" w:rsidR="004E13F8" w:rsidRPr="00AC4ECB" w:rsidRDefault="004E13F8" w:rsidP="009F4E21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гражданином, КФХ</w:t>
            </w:r>
            <w:r w:rsidRPr="00AC4ECB">
              <w:rPr>
                <w:b/>
                <w:sz w:val="18"/>
                <w:szCs w:val="18"/>
              </w:rPr>
              <w:t>)</w:t>
            </w:r>
          </w:p>
          <w:p w14:paraId="42DA23C5" w14:textId="124019E5" w:rsidR="004E13F8" w:rsidRPr="005A6FF2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5A6FF2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PassportSeries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  <w:r w:rsidRPr="005A6FF2">
              <w:rPr>
                <w:sz w:val="18"/>
                <w:szCs w:val="18"/>
                <w:u w:val="single"/>
              </w:rPr>
              <w:t xml:space="preserve"> №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PassportNumber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  <w:r w:rsidRPr="005A6FF2">
              <w:rPr>
                <w:sz w:val="18"/>
                <w:szCs w:val="18"/>
                <w:u w:val="single"/>
              </w:rPr>
              <w:t xml:space="preserve">, дата выдачи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PassportIssueDate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</w:p>
          <w:p w14:paraId="459B02B3" w14:textId="4A116774" w:rsidR="004E13F8" w:rsidRPr="005A6FF2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5A6FF2">
              <w:rPr>
                <w:sz w:val="18"/>
                <w:szCs w:val="18"/>
                <w:u w:val="single"/>
              </w:rPr>
              <w:t xml:space="preserve">кем выдан: 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PassportIssuer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</w:p>
          <w:p w14:paraId="66C36777" w14:textId="68045778" w:rsidR="004E13F8" w:rsidRPr="005A6FF2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5A6FF2">
              <w:rPr>
                <w:sz w:val="18"/>
                <w:szCs w:val="18"/>
                <w:u w:val="single"/>
              </w:rPr>
              <w:t xml:space="preserve">Адрес регистрации по месту жительства: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Address1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</w:p>
          <w:p w14:paraId="71652348" w14:textId="7375C493" w:rsidR="004E13F8" w:rsidRPr="005A6FF2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5A6FF2">
              <w:rPr>
                <w:sz w:val="18"/>
                <w:szCs w:val="18"/>
                <w:u w:val="single"/>
              </w:rPr>
              <w:t xml:space="preserve">Адрес регистрации по месту пребывания: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Address2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</w:p>
          <w:p w14:paraId="5007864E" w14:textId="172776EB" w:rsidR="004E13F8" w:rsidRPr="005A6FF2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5A6FF2">
              <w:rPr>
                <w:sz w:val="18"/>
                <w:szCs w:val="18"/>
                <w:u w:val="single"/>
              </w:rPr>
              <w:t xml:space="preserve">Контактный телефон: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PhoneNumber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</w:p>
          <w:p w14:paraId="4BB82FA2" w14:textId="4E67AC12" w:rsidR="004E13F8" w:rsidRPr="005A6FF2" w:rsidRDefault="004E13F8" w:rsidP="009F4E21">
            <w:pPr>
              <w:spacing w:line="276" w:lineRule="auto"/>
              <w:jc w:val="both"/>
              <w:rPr>
                <w:sz w:val="20"/>
                <w:szCs w:val="20"/>
                <w:u w:val="single"/>
              </w:rPr>
            </w:pPr>
            <w:r w:rsidRPr="005A6FF2">
              <w:rPr>
                <w:sz w:val="18"/>
                <w:szCs w:val="18"/>
                <w:u w:val="single"/>
              </w:rPr>
              <w:t>ОГРНИП (</w:t>
            </w:r>
            <w:r>
              <w:rPr>
                <w:sz w:val="18"/>
                <w:szCs w:val="18"/>
                <w:u w:val="single"/>
              </w:rPr>
              <w:t>для главы КФХ</w:t>
            </w:r>
            <w:r w:rsidRPr="005A6FF2">
              <w:rPr>
                <w:sz w:val="18"/>
                <w:szCs w:val="18"/>
                <w:u w:val="single"/>
              </w:rPr>
              <w:t xml:space="preserve">): № </w:t>
            </w:r>
            <w:r w:rsidRPr="005A6FF2">
              <w:rPr>
                <w:sz w:val="18"/>
                <w:szCs w:val="18"/>
                <w:u w:val="single"/>
              </w:rPr>
              <w:fldChar w:fldCharType="begin"/>
            </w:r>
            <w:r w:rsidRPr="005A6FF2">
              <w:rPr>
                <w:sz w:val="18"/>
                <w:szCs w:val="18"/>
                <w:u w:val="single"/>
              </w:rPr>
              <w:instrText xml:space="preserve"> OGRN</w:instrText>
            </w:r>
            <w:r w:rsidRPr="005A6FF2">
              <w:rPr>
                <w:sz w:val="18"/>
                <w:szCs w:val="18"/>
                <w:u w:val="single"/>
                <w:lang w:val="en-US"/>
              </w:rPr>
              <w:instrText>IP</w:instrText>
            </w:r>
            <w:r w:rsidRPr="005A6FF2">
              <w:rPr>
                <w:sz w:val="18"/>
                <w:szCs w:val="18"/>
                <w:u w:val="single"/>
              </w:rPr>
              <w:instrText xml:space="preserve"> </w:instrText>
            </w:r>
            <w:r w:rsidRPr="005A6FF2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5A6FF2">
              <w:rPr>
                <w:sz w:val="18"/>
                <w:szCs w:val="18"/>
                <w:u w:val="single"/>
              </w:rPr>
              <w:fldChar w:fldCharType="end"/>
            </w:r>
          </w:p>
        </w:tc>
      </w:tr>
      <w:tr w:rsidR="004E13F8" w:rsidRPr="00AC4ECB" w14:paraId="51DA922D" w14:textId="77777777" w:rsidTr="009F4E21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A29B9AB" w14:textId="77777777" w:rsidR="004E13F8" w:rsidRPr="00AC4ECB" w:rsidRDefault="004E13F8" w:rsidP="009F4E21">
            <w:pPr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(заполняется КФХ -</w:t>
            </w:r>
            <w:r w:rsidRPr="00AC4ECB">
              <w:rPr>
                <w:b/>
                <w:sz w:val="18"/>
                <w:szCs w:val="18"/>
              </w:rPr>
              <w:t xml:space="preserve"> юридическим лицом)</w:t>
            </w:r>
          </w:p>
          <w:p w14:paraId="2DC4C571" w14:textId="5BCD59F1" w:rsidR="004E13F8" w:rsidRPr="00061463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061463">
              <w:rPr>
                <w:sz w:val="18"/>
                <w:szCs w:val="18"/>
                <w:u w:val="single"/>
              </w:rPr>
              <w:t xml:space="preserve">Место нахождения </w:t>
            </w:r>
            <w:r w:rsidRPr="00061463">
              <w:rPr>
                <w:sz w:val="18"/>
                <w:szCs w:val="18"/>
                <w:u w:val="single"/>
              </w:rPr>
              <w:fldChar w:fldCharType="begin"/>
            </w:r>
            <w:r w:rsidRPr="00061463">
              <w:rPr>
                <w:sz w:val="18"/>
                <w:szCs w:val="18"/>
                <w:u w:val="single"/>
              </w:rPr>
              <w:instrText xml:space="preserve"> Address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instrText>UL</w:instrText>
            </w:r>
            <w:r w:rsidRPr="00061463">
              <w:rPr>
                <w:sz w:val="18"/>
                <w:szCs w:val="18"/>
                <w:u w:val="single"/>
              </w:rPr>
              <w:instrText xml:space="preserve">1 </w:instrText>
            </w:r>
            <w:r w:rsidRPr="00061463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061463">
              <w:rPr>
                <w:sz w:val="18"/>
                <w:szCs w:val="18"/>
                <w:u w:val="single"/>
              </w:rPr>
              <w:fldChar w:fldCharType="end"/>
            </w:r>
          </w:p>
          <w:p w14:paraId="70D73E50" w14:textId="0E3549F6" w:rsidR="004E13F8" w:rsidRPr="00061463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061463">
              <w:rPr>
                <w:sz w:val="18"/>
                <w:szCs w:val="18"/>
                <w:u w:val="single"/>
              </w:rPr>
              <w:t xml:space="preserve">Почтовый адрес </w:t>
            </w:r>
            <w:r w:rsidRPr="00061463">
              <w:rPr>
                <w:sz w:val="18"/>
                <w:szCs w:val="18"/>
                <w:u w:val="single"/>
              </w:rPr>
              <w:fldChar w:fldCharType="begin"/>
            </w:r>
            <w:r w:rsidRPr="00061463">
              <w:rPr>
                <w:sz w:val="18"/>
                <w:szCs w:val="18"/>
                <w:u w:val="single"/>
              </w:rPr>
              <w:instrText xml:space="preserve"> Address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instrText>UL</w:instrText>
            </w:r>
            <w:r w:rsidRPr="00061463">
              <w:rPr>
                <w:sz w:val="18"/>
                <w:szCs w:val="18"/>
                <w:u w:val="single"/>
              </w:rPr>
              <w:instrText xml:space="preserve">2 </w:instrText>
            </w:r>
            <w:r w:rsidRPr="00061463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061463">
              <w:rPr>
                <w:sz w:val="18"/>
                <w:szCs w:val="18"/>
                <w:u w:val="single"/>
              </w:rPr>
              <w:fldChar w:fldCharType="end"/>
            </w:r>
          </w:p>
          <w:p w14:paraId="0C7E8118" w14:textId="66E29EAB" w:rsidR="004E13F8" w:rsidRPr="00061463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061463">
              <w:rPr>
                <w:sz w:val="18"/>
                <w:szCs w:val="18"/>
                <w:u w:val="single"/>
              </w:rPr>
              <w:t xml:space="preserve">Контактный телефон:  </w:t>
            </w:r>
            <w:r w:rsidRPr="00061463">
              <w:rPr>
                <w:sz w:val="18"/>
                <w:szCs w:val="18"/>
                <w:u w:val="single"/>
              </w:rPr>
              <w:fldChar w:fldCharType="begin"/>
            </w:r>
            <w:r w:rsidRPr="00061463">
              <w:rPr>
                <w:sz w:val="18"/>
                <w:szCs w:val="18"/>
                <w:u w:val="single"/>
              </w:rPr>
              <w:instrText xml:space="preserve"> PhoneNumberUL </w:instrText>
            </w:r>
            <w:r w:rsidRPr="00061463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061463">
              <w:rPr>
                <w:sz w:val="18"/>
                <w:szCs w:val="18"/>
                <w:u w:val="single"/>
              </w:rPr>
              <w:fldChar w:fldCharType="end"/>
            </w:r>
          </w:p>
          <w:p w14:paraId="6C2B3D46" w14:textId="7AB94514" w:rsidR="004E13F8" w:rsidRPr="00061463" w:rsidRDefault="004E13F8" w:rsidP="009F4E21">
            <w:pPr>
              <w:spacing w:line="276" w:lineRule="auto"/>
              <w:jc w:val="both"/>
              <w:rPr>
                <w:sz w:val="20"/>
                <w:szCs w:val="20"/>
                <w:u w:val="single"/>
              </w:rPr>
            </w:pPr>
            <w:r w:rsidRPr="00061463">
              <w:rPr>
                <w:sz w:val="18"/>
                <w:szCs w:val="18"/>
                <w:u w:val="single"/>
              </w:rPr>
              <w:t xml:space="preserve">ИНН </w: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begin"/>
            </w:r>
            <w:r w:rsidRPr="00061463">
              <w:rPr>
                <w:sz w:val="18"/>
                <w:szCs w:val="18"/>
                <w:u w:val="single"/>
              </w:rPr>
              <w:instrText xml:space="preserve"> 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instrText>INN</w:instrText>
            </w:r>
            <w:r w:rsidRPr="00061463">
              <w:rPr>
                <w:sz w:val="18"/>
                <w:szCs w:val="18"/>
                <w:u w:val="single"/>
              </w:rPr>
              <w:instrText xml:space="preserve"> 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end"/>
            </w:r>
            <w:r w:rsidRPr="00061463">
              <w:rPr>
                <w:sz w:val="18"/>
                <w:szCs w:val="18"/>
                <w:u w:val="single"/>
              </w:rPr>
              <w:t xml:space="preserve">       КПП </w: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begin"/>
            </w:r>
            <w:r w:rsidRPr="00061463">
              <w:rPr>
                <w:sz w:val="18"/>
                <w:szCs w:val="18"/>
                <w:u w:val="single"/>
              </w:rPr>
              <w:instrText xml:space="preserve"> 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instrText>KPP</w:instrText>
            </w:r>
            <w:r w:rsidRPr="00061463">
              <w:rPr>
                <w:sz w:val="18"/>
                <w:szCs w:val="18"/>
                <w:u w:val="single"/>
              </w:rPr>
              <w:instrText xml:space="preserve"> 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end"/>
            </w:r>
            <w:r w:rsidRPr="00061463">
              <w:rPr>
                <w:sz w:val="18"/>
                <w:szCs w:val="18"/>
                <w:u w:val="single"/>
              </w:rPr>
              <w:t xml:space="preserve">      ОГРН </w: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begin"/>
            </w:r>
            <w:r w:rsidRPr="00061463">
              <w:rPr>
                <w:sz w:val="18"/>
                <w:szCs w:val="18"/>
                <w:u w:val="single"/>
              </w:rPr>
              <w:instrText xml:space="preserve"> 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instrText>OGRN</w:instrText>
            </w:r>
            <w:r w:rsidRPr="00061463">
              <w:rPr>
                <w:sz w:val="18"/>
                <w:szCs w:val="18"/>
                <w:u w:val="single"/>
              </w:rPr>
              <w:instrText xml:space="preserve"> </w:instrTex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061463">
              <w:rPr>
                <w:sz w:val="18"/>
                <w:szCs w:val="18"/>
                <w:u w:val="single"/>
                <w:lang w:val="en-US"/>
              </w:rPr>
              <w:fldChar w:fldCharType="end"/>
            </w:r>
          </w:p>
        </w:tc>
      </w:tr>
      <w:tr w:rsidR="004E13F8" w:rsidRPr="00AC4ECB" w14:paraId="57494C62" w14:textId="77777777" w:rsidTr="009F4E21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926A9FB" w14:textId="0BE981B9" w:rsidR="004E13F8" w:rsidRPr="004C0ADF" w:rsidRDefault="004E13F8" w:rsidP="009F4E21">
            <w:pPr>
              <w:pBdr>
                <w:bottom w:val="single" w:sz="4" w:space="1" w:color="auto"/>
              </w:pBdr>
              <w:spacing w:line="276" w:lineRule="auto"/>
              <w:jc w:val="both"/>
              <w:rPr>
                <w:b/>
                <w:sz w:val="18"/>
                <w:szCs w:val="18"/>
              </w:rPr>
            </w:pPr>
            <w:r w:rsidRPr="004C0ADF">
              <w:rPr>
                <w:b/>
                <w:sz w:val="18"/>
                <w:szCs w:val="18"/>
              </w:rPr>
              <w:t>Представитель Заявителя</w:t>
            </w:r>
            <w:r w:rsidRPr="004C0ADF">
              <w:rPr>
                <w:rStyle w:val="ab"/>
                <w:b/>
                <w:sz w:val="18"/>
                <w:szCs w:val="18"/>
              </w:rPr>
              <w:t>2</w:t>
            </w:r>
            <w:r w:rsidRPr="004C0ADF">
              <w:rPr>
                <w:sz w:val="18"/>
                <w:szCs w:val="18"/>
              </w:rPr>
              <w:t xml:space="preserve"> </w:t>
            </w:r>
            <w:r w:rsidRPr="004C0ADF">
              <w:rPr>
                <w:sz w:val="18"/>
                <w:szCs w:val="18"/>
              </w:rPr>
              <w:fldChar w:fldCharType="begin"/>
            </w:r>
            <w:r w:rsidRPr="004C0ADF">
              <w:rPr>
                <w:sz w:val="18"/>
                <w:szCs w:val="18"/>
              </w:rPr>
              <w:instrText xml:space="preserve"> RepresentativeName </w:instrText>
            </w:r>
            <w:r w:rsidRPr="004C0ADF">
              <w:rPr>
                <w:sz w:val="18"/>
                <w:szCs w:val="18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</w:rPr>
              <w:t>Ошибка! Закладка не определена.</w:t>
            </w:r>
            <w:r w:rsidRPr="004C0ADF">
              <w:rPr>
                <w:sz w:val="18"/>
                <w:szCs w:val="18"/>
              </w:rPr>
              <w:fldChar w:fldCharType="end"/>
            </w:r>
          </w:p>
          <w:p w14:paraId="6B53CFA8" w14:textId="77777777" w:rsidR="004E13F8" w:rsidRPr="004C0ADF" w:rsidRDefault="004E13F8" w:rsidP="009F4E21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4C0ADF">
              <w:rPr>
                <w:b/>
                <w:sz w:val="18"/>
                <w:szCs w:val="18"/>
              </w:rPr>
              <w:t>(Ф.И.О.)</w:t>
            </w:r>
          </w:p>
          <w:p w14:paraId="09525932" w14:textId="7C841382" w:rsidR="004E13F8" w:rsidRPr="004C0ADF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Pr="004C0ADF">
              <w:rPr>
                <w:sz w:val="18"/>
                <w:szCs w:val="18"/>
                <w:u w:val="single"/>
                <w:lang w:val="en-US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PowerOfAttorneyDate </w:instrText>
            </w:r>
            <w:r w:rsidRPr="004C0ADF">
              <w:rPr>
                <w:sz w:val="18"/>
                <w:szCs w:val="18"/>
                <w:u w:val="single"/>
                <w:lang w:val="en-US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  <w:lang w:val="en-US"/>
              </w:rPr>
              <w:fldChar w:fldCharType="end"/>
            </w:r>
            <w:r w:rsidRPr="004C0ADF">
              <w:rPr>
                <w:sz w:val="18"/>
                <w:szCs w:val="18"/>
                <w:u w:val="single"/>
              </w:rPr>
              <w:t xml:space="preserve">, №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PowerOfAttorneyNumber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  <w:p w14:paraId="37347BB3" w14:textId="7E96BA89" w:rsidR="004E13F8" w:rsidRPr="004C0ADF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RepresentativePassportSeries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  <w:r w:rsidRPr="004C0ADF">
              <w:rPr>
                <w:sz w:val="18"/>
                <w:szCs w:val="18"/>
                <w:u w:val="single"/>
              </w:rPr>
              <w:t xml:space="preserve"> №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  <w:r w:rsidRPr="004C0ADF">
              <w:rPr>
                <w:sz w:val="18"/>
                <w:szCs w:val="18"/>
                <w:u w:val="single"/>
              </w:rPr>
              <w:t xml:space="preserve">, дата выдачи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RepresentativePassportIssueDate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  <w:p w14:paraId="737A6621" w14:textId="0B730678" w:rsidR="004E13F8" w:rsidRPr="004C0ADF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кем выдан 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RepresentativePassportIssuer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  <w:p w14:paraId="39ACF39A" w14:textId="2AABCCE0" w:rsidR="004E13F8" w:rsidRPr="004C0ADF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Адрес регистрации по месту жительства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RepresentativeAddress1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  <w:p w14:paraId="3B0A3F46" w14:textId="4094934C" w:rsidR="004E13F8" w:rsidRPr="004C0ADF" w:rsidRDefault="004E13F8" w:rsidP="009F4E21">
            <w:pPr>
              <w:spacing w:line="276" w:lineRule="auto"/>
              <w:jc w:val="both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Адрес регистрации по месту пребывания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RepresentativeAddress2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  <w:p w14:paraId="132A4297" w14:textId="378B135E" w:rsidR="004E13F8" w:rsidRPr="004440C9" w:rsidRDefault="004E13F8" w:rsidP="009F4E21">
            <w:pPr>
              <w:spacing w:line="276" w:lineRule="auto"/>
              <w:jc w:val="both"/>
              <w:rPr>
                <w:sz w:val="20"/>
                <w:szCs w:val="20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Контактный телефон</w:t>
            </w:r>
            <w:r w:rsidRPr="004440C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  <w:lang w:val="en-US"/>
              </w:rPr>
              <w:fldChar w:fldCharType="begin"/>
            </w:r>
            <w:r w:rsidRPr="004440C9">
              <w:rPr>
                <w:sz w:val="18"/>
                <w:szCs w:val="18"/>
                <w:u w:val="single"/>
              </w:rPr>
              <w:instrText xml:space="preserve"> </w:instrText>
            </w:r>
            <w:r w:rsidRPr="004C0ADF">
              <w:rPr>
                <w:sz w:val="18"/>
                <w:szCs w:val="18"/>
                <w:u w:val="single"/>
                <w:lang w:val="en-US"/>
              </w:rPr>
              <w:instrText>RepresentativePhoneNumber</w:instrText>
            </w:r>
            <w:r w:rsidRPr="004440C9">
              <w:rPr>
                <w:sz w:val="18"/>
                <w:szCs w:val="18"/>
                <w:u w:val="single"/>
              </w:rPr>
              <w:instrText xml:space="preserve"> </w:instrText>
            </w:r>
            <w:r w:rsidRPr="004C0ADF">
              <w:rPr>
                <w:sz w:val="18"/>
                <w:szCs w:val="18"/>
                <w:u w:val="single"/>
                <w:lang w:val="en-US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  <w:lang w:val="en-US"/>
              </w:rPr>
              <w:fldChar w:fldCharType="end"/>
            </w:r>
          </w:p>
        </w:tc>
      </w:tr>
    </w:tbl>
    <w:p w14:paraId="320427EA" w14:textId="77777777" w:rsidR="004E13F8" w:rsidRPr="00AC4ECB" w:rsidRDefault="004E13F8" w:rsidP="004E13F8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4E13F8" w:rsidRPr="00AC4ECB" w14:paraId="7A231A20" w14:textId="77777777" w:rsidTr="009F4E21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7C0D74" w14:textId="4C8072DA" w:rsidR="004E13F8" w:rsidRPr="004C0ADF" w:rsidRDefault="004E13F8" w:rsidP="009F4E21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AuctionDate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  <w:r w:rsidRPr="004C0ADF">
              <w:rPr>
                <w:sz w:val="18"/>
                <w:szCs w:val="18"/>
                <w:u w:val="single"/>
              </w:rPr>
              <w:t xml:space="preserve"> кадастровый номер земельного участна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</w:instrText>
            </w:r>
            <w:r w:rsidRPr="00EC799F">
              <w:rPr>
                <w:sz w:val="18"/>
                <w:szCs w:val="18"/>
                <w:u w:val="single"/>
                <w:lang w:val="en-US"/>
              </w:rPr>
              <w:instrText>KadastrNumber</w:instrText>
            </w:r>
            <w:r w:rsidRPr="004C0ADF">
              <w:rPr>
                <w:sz w:val="18"/>
                <w:szCs w:val="18"/>
                <w:u w:val="single"/>
              </w:rPr>
              <w:instrText xml:space="preserve">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  <w:p w14:paraId="061D05FE" w14:textId="5EF70A05" w:rsidR="004E13F8" w:rsidRPr="004C0ADF" w:rsidRDefault="004E13F8" w:rsidP="009F4E21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/>
              </w:rPr>
              <w:instrText>LandSquare</w:instrText>
            </w:r>
            <w:r w:rsidRPr="004C0ADF">
              <w:rPr>
                <w:sz w:val="18"/>
                <w:szCs w:val="18"/>
                <w:u w:val="single"/>
              </w:rPr>
              <w:instrText xml:space="preserve">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  <w:r w:rsidRPr="004C0ADF">
              <w:rPr>
                <w:sz w:val="18"/>
                <w:szCs w:val="18"/>
                <w:u w:val="single"/>
              </w:rPr>
              <w:t xml:space="preserve"> кв.м.</w:t>
            </w:r>
          </w:p>
          <w:p w14:paraId="227B9580" w14:textId="5D91A016" w:rsidR="004E13F8" w:rsidRPr="004C0ADF" w:rsidRDefault="004E13F8" w:rsidP="009F4E21">
            <w:pPr>
              <w:spacing w:line="276" w:lineRule="auto"/>
              <w:rPr>
                <w:sz w:val="20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Местоположение (адрес) земельного участка: </w:t>
            </w:r>
            <w:r w:rsidRPr="004C0ADF">
              <w:rPr>
                <w:sz w:val="18"/>
                <w:szCs w:val="18"/>
                <w:u w:val="single"/>
              </w:rPr>
              <w:fldChar w:fldCharType="begin"/>
            </w:r>
            <w:r w:rsidRPr="004C0ADF">
              <w:rPr>
                <w:sz w:val="18"/>
                <w:szCs w:val="18"/>
                <w:u w:val="single"/>
              </w:rPr>
              <w:instrText xml:space="preserve"> LotAddress </w:instrText>
            </w:r>
            <w:r w:rsidRPr="004C0ADF">
              <w:rPr>
                <w:sz w:val="18"/>
                <w:szCs w:val="18"/>
                <w:u w:val="single"/>
              </w:rPr>
              <w:fldChar w:fldCharType="separate"/>
            </w:r>
            <w:r w:rsidR="004440C9">
              <w:rPr>
                <w:b/>
                <w:bCs/>
                <w:sz w:val="18"/>
                <w:szCs w:val="18"/>
                <w:u w:val="single"/>
              </w:rPr>
              <w:t>Ошибка! Закладка не определена.</w:t>
            </w:r>
            <w:r w:rsidRPr="004C0ADF">
              <w:rPr>
                <w:sz w:val="18"/>
                <w:szCs w:val="18"/>
                <w:u w:val="single"/>
              </w:rPr>
              <w:fldChar w:fldCharType="end"/>
            </w:r>
          </w:p>
        </w:tc>
      </w:tr>
    </w:tbl>
    <w:p w14:paraId="2FAE3A88" w14:textId="067CFB93" w:rsidR="004E13F8" w:rsidRPr="00526AE0" w:rsidRDefault="004E13F8" w:rsidP="004E13F8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Pr="006F355A">
        <w:rPr>
          <w:b/>
          <w:sz w:val="18"/>
          <w:szCs w:val="18"/>
          <w:u w:val="single"/>
        </w:rPr>
        <w:t xml:space="preserve">  </w:t>
      </w:r>
      <w:r w:rsidRPr="006F355A">
        <w:rPr>
          <w:sz w:val="18"/>
          <w:szCs w:val="18"/>
          <w:u w:val="single"/>
        </w:rPr>
        <w:fldChar w:fldCharType="begin"/>
      </w:r>
      <w:r w:rsidRPr="006F355A">
        <w:rPr>
          <w:sz w:val="18"/>
          <w:szCs w:val="18"/>
          <w:u w:val="single"/>
        </w:rPr>
        <w:instrText xml:space="preserve"> ApplicationGuarantee </w:instrText>
      </w:r>
      <w:r w:rsidRPr="006F355A">
        <w:rPr>
          <w:sz w:val="18"/>
          <w:szCs w:val="18"/>
          <w:u w:val="single"/>
        </w:rPr>
        <w:fldChar w:fldCharType="separate"/>
      </w:r>
      <w:r w:rsidR="004440C9">
        <w:rPr>
          <w:b/>
          <w:bCs/>
          <w:sz w:val="18"/>
          <w:szCs w:val="18"/>
          <w:u w:val="single"/>
        </w:rPr>
        <w:t>Ошибка! Закладка не определена.</w:t>
      </w:r>
      <w:r w:rsidRPr="006F355A">
        <w:rPr>
          <w:sz w:val="18"/>
          <w:szCs w:val="18"/>
          <w:u w:val="single"/>
        </w:rPr>
        <w:fldChar w:fldCharType="end"/>
      </w:r>
      <w:r w:rsidRPr="006F355A">
        <w:rPr>
          <w:sz w:val="18"/>
          <w:szCs w:val="18"/>
          <w:u w:val="single"/>
        </w:rPr>
        <w:t xml:space="preserve">    </w:t>
      </w:r>
      <w:r w:rsidRPr="006F355A">
        <w:rPr>
          <w:b/>
          <w:sz w:val="18"/>
          <w:szCs w:val="18"/>
          <w:u w:val="single"/>
        </w:rPr>
        <w:t xml:space="preserve"> </w:t>
      </w:r>
      <w:r w:rsidRPr="006F355A">
        <w:rPr>
          <w:sz w:val="18"/>
          <w:szCs w:val="18"/>
          <w:u w:val="single"/>
        </w:rPr>
        <w:fldChar w:fldCharType="begin"/>
      </w:r>
      <w:r w:rsidRPr="006F355A">
        <w:rPr>
          <w:sz w:val="18"/>
          <w:szCs w:val="18"/>
          <w:u w:val="single"/>
        </w:rPr>
        <w:instrText xml:space="preserve"> ApplicationGuaranteeInWords </w:instrText>
      </w:r>
      <w:r w:rsidRPr="006F355A">
        <w:rPr>
          <w:sz w:val="18"/>
          <w:szCs w:val="18"/>
          <w:u w:val="single"/>
        </w:rPr>
        <w:fldChar w:fldCharType="separate"/>
      </w:r>
      <w:r w:rsidR="004440C9">
        <w:rPr>
          <w:b/>
          <w:bCs/>
          <w:sz w:val="18"/>
          <w:szCs w:val="18"/>
          <w:u w:val="single"/>
        </w:rPr>
        <w:t>Ошибка! Закладка не определена.</w:t>
      </w:r>
      <w:r w:rsidRPr="006F355A">
        <w:rPr>
          <w:sz w:val="18"/>
          <w:szCs w:val="18"/>
          <w:u w:val="single"/>
        </w:rPr>
        <w:fldChar w:fldCharType="end"/>
      </w:r>
      <w:r w:rsidRPr="006F355A">
        <w:rPr>
          <w:sz w:val="18"/>
          <w:szCs w:val="18"/>
          <w:u w:val="single"/>
        </w:rPr>
        <w:t xml:space="preserve"> </w:t>
      </w:r>
      <w:r w:rsidRPr="006F355A">
        <w:rPr>
          <w:sz w:val="18"/>
          <w:szCs w:val="18"/>
        </w:rPr>
        <w:t xml:space="preserve">(сумма прописью), </w:t>
      </w:r>
    </w:p>
    <w:p w14:paraId="4A084574" w14:textId="77777777" w:rsidR="004E13F8" w:rsidRPr="000A0C24" w:rsidRDefault="004E13F8" w:rsidP="004E13F8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3A5D4902" w14:textId="77777777" w:rsidR="004E13F8" w:rsidRDefault="004E13F8" w:rsidP="004E13F8">
      <w:pPr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27C6B1B6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C9C60BF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663839C1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60C8E10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B2B355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3496B492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49A2613" w14:textId="77777777" w:rsidR="004E13F8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8B362FE" w14:textId="7777777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4E99E0A" w14:textId="77777777" w:rsidR="004E13F8" w:rsidRPr="00CF0FF3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lastRenderedPageBreak/>
        <w:t xml:space="preserve">в информационно-телекоммуникационной сети «Интернет» для размещения информации о проведении торгов </w:t>
      </w:r>
      <w:r w:rsidRPr="005B154F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537B776D" w14:textId="23A7D117" w:rsidR="004E13F8" w:rsidRPr="00526AE0" w:rsidRDefault="004E13F8" w:rsidP="004E13F8">
      <w:pPr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42A16E55" w14:textId="77777777" w:rsidR="004E13F8" w:rsidRDefault="004E13F8" w:rsidP="004E13F8">
      <w:pPr>
        <w:jc w:val="both"/>
        <w:rPr>
          <w:b/>
          <w:sz w:val="22"/>
          <w:szCs w:val="22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61295A2" w14:textId="77777777" w:rsidR="004E13F8" w:rsidRDefault="004E13F8" w:rsidP="004E13F8">
      <w:pPr>
        <w:jc w:val="both"/>
        <w:rPr>
          <w:b/>
          <w:sz w:val="22"/>
          <w:szCs w:val="22"/>
        </w:rPr>
      </w:pPr>
    </w:p>
    <w:p w14:paraId="25BE9274" w14:textId="75B03461" w:rsidR="006F4669" w:rsidRDefault="006F4669" w:rsidP="006F4669"/>
    <w:p w14:paraId="03D669FF" w14:textId="67716A97" w:rsidR="004E13F8" w:rsidRDefault="004E13F8" w:rsidP="006F4669"/>
    <w:p w14:paraId="05131A72" w14:textId="4627460A" w:rsidR="004E13F8" w:rsidRDefault="004E13F8" w:rsidP="006F4669"/>
    <w:p w14:paraId="6BB6D2B5" w14:textId="3EFC3378" w:rsidR="004E13F8" w:rsidRDefault="004E13F8" w:rsidP="006F4669"/>
    <w:p w14:paraId="6C4F5BAE" w14:textId="738ECF38" w:rsidR="004E13F8" w:rsidRDefault="004E13F8" w:rsidP="006F4669"/>
    <w:p w14:paraId="48B086E9" w14:textId="24441FD3" w:rsidR="004E13F8" w:rsidRDefault="004E13F8" w:rsidP="006F4669"/>
    <w:p w14:paraId="6485A682" w14:textId="2FA35B87" w:rsidR="004E13F8" w:rsidRDefault="004E13F8" w:rsidP="006F4669"/>
    <w:p w14:paraId="28FB05FD" w14:textId="1F040B4C" w:rsidR="004E13F8" w:rsidRDefault="004E13F8" w:rsidP="006F4669"/>
    <w:p w14:paraId="79322D4F" w14:textId="7D7A7013" w:rsidR="004E13F8" w:rsidRDefault="004E13F8" w:rsidP="006F4669"/>
    <w:p w14:paraId="5D2A7300" w14:textId="002C7D76" w:rsidR="004E13F8" w:rsidRDefault="004E13F8" w:rsidP="006F4669"/>
    <w:p w14:paraId="45D5B7C9" w14:textId="5661E12A" w:rsidR="004E13F8" w:rsidRDefault="004E13F8" w:rsidP="006F4669"/>
    <w:p w14:paraId="0407E998" w14:textId="7CFAFCC3" w:rsidR="004E13F8" w:rsidRDefault="004E13F8" w:rsidP="006F4669"/>
    <w:p w14:paraId="43BFD1EE" w14:textId="4BE2FB70" w:rsidR="004E13F8" w:rsidRDefault="004E13F8" w:rsidP="006F4669"/>
    <w:p w14:paraId="5DD4E1DC" w14:textId="0D7FE820" w:rsidR="004E13F8" w:rsidRDefault="004E13F8" w:rsidP="006F4669"/>
    <w:p w14:paraId="7EF8D0FD" w14:textId="05AB3834" w:rsidR="004E13F8" w:rsidRDefault="004E13F8" w:rsidP="006F4669"/>
    <w:p w14:paraId="1497E967" w14:textId="33069E96" w:rsidR="004E13F8" w:rsidRDefault="004E13F8" w:rsidP="006F4669"/>
    <w:p w14:paraId="1FFEBE88" w14:textId="48438512" w:rsidR="004E13F8" w:rsidRDefault="004E13F8" w:rsidP="006F4669"/>
    <w:p w14:paraId="6154F08F" w14:textId="4F6431AD" w:rsidR="004E13F8" w:rsidRDefault="004E13F8" w:rsidP="006F4669"/>
    <w:p w14:paraId="51D2A2AC" w14:textId="3A309AA2" w:rsidR="004E13F8" w:rsidRDefault="004E13F8" w:rsidP="006F4669"/>
    <w:p w14:paraId="75A918AF" w14:textId="47F66F9B" w:rsidR="004E13F8" w:rsidRDefault="004E13F8" w:rsidP="006F4669"/>
    <w:p w14:paraId="54247B14" w14:textId="240B0B25" w:rsidR="004E13F8" w:rsidRDefault="004E13F8" w:rsidP="006F4669"/>
    <w:p w14:paraId="56B7596A" w14:textId="1399813F" w:rsidR="004E13F8" w:rsidRDefault="004E13F8" w:rsidP="006F4669"/>
    <w:p w14:paraId="03000D6E" w14:textId="42E06DFA" w:rsidR="004E13F8" w:rsidRDefault="004E13F8" w:rsidP="006F4669"/>
    <w:p w14:paraId="36E7E996" w14:textId="0681D25A" w:rsidR="004E13F8" w:rsidRDefault="004E13F8" w:rsidP="006F4669"/>
    <w:p w14:paraId="3D6F69E9" w14:textId="4C8212A6" w:rsidR="004E13F8" w:rsidRDefault="004E13F8" w:rsidP="006F4669"/>
    <w:p w14:paraId="351239CE" w14:textId="6083F80D" w:rsidR="004E13F8" w:rsidRDefault="004E13F8" w:rsidP="006F4669"/>
    <w:p w14:paraId="41CFF798" w14:textId="275D3973" w:rsidR="004E13F8" w:rsidRDefault="004E13F8" w:rsidP="006F4669"/>
    <w:p w14:paraId="3E71BDBB" w14:textId="45445FAB" w:rsidR="004E13F8" w:rsidRDefault="004E13F8" w:rsidP="006F4669"/>
    <w:p w14:paraId="6B16FC6F" w14:textId="5D7C3766" w:rsidR="004E13F8" w:rsidRDefault="004E13F8" w:rsidP="006F4669"/>
    <w:p w14:paraId="016625B1" w14:textId="0E8943CE" w:rsidR="004E13F8" w:rsidRDefault="004E13F8" w:rsidP="006F4669"/>
    <w:p w14:paraId="42FAE0D8" w14:textId="1C99ACA9" w:rsidR="004E13F8" w:rsidRDefault="004E13F8" w:rsidP="006F4669"/>
    <w:p w14:paraId="4E819095" w14:textId="13F3A7E8" w:rsidR="004E13F8" w:rsidRDefault="004E13F8" w:rsidP="006F4669"/>
    <w:p w14:paraId="057D36EB" w14:textId="3D6699A3" w:rsidR="004E13F8" w:rsidRDefault="004E13F8" w:rsidP="006F4669"/>
    <w:p w14:paraId="2420C80D" w14:textId="70313215" w:rsidR="004E13F8" w:rsidRDefault="004E13F8" w:rsidP="006F4669"/>
    <w:p w14:paraId="2A5B4D36" w14:textId="5DD57870" w:rsidR="004E13F8" w:rsidRDefault="004E13F8" w:rsidP="006F4669"/>
    <w:p w14:paraId="617A4F34" w14:textId="0A8CA8C3" w:rsidR="004E13F8" w:rsidRDefault="004E13F8" w:rsidP="006F4669"/>
    <w:p w14:paraId="7171171F" w14:textId="4F0B10F8" w:rsidR="004E13F8" w:rsidRDefault="004E13F8" w:rsidP="006F4669"/>
    <w:p w14:paraId="654ACBF9" w14:textId="2BB731D7" w:rsidR="004E13F8" w:rsidRDefault="004E13F8" w:rsidP="006F4669"/>
    <w:p w14:paraId="4F81CB29" w14:textId="77777777" w:rsidR="004E13F8" w:rsidRPr="00ED3ACE" w:rsidRDefault="004E13F8" w:rsidP="004E13F8">
      <w:pPr>
        <w:pStyle w:val="aff1"/>
        <w:ind w:left="360"/>
        <w:jc w:val="both"/>
        <w:rPr>
          <w:sz w:val="18"/>
          <w:szCs w:val="18"/>
        </w:rPr>
      </w:pPr>
      <w:r w:rsidRPr="00ED3ACE">
        <w:rPr>
          <w:sz w:val="18"/>
          <w:szCs w:val="18"/>
        </w:rPr>
        <w:t>________________________________________________</w:t>
      </w:r>
    </w:p>
    <w:p w14:paraId="415BCF6B" w14:textId="77777777" w:rsidR="004E13F8" w:rsidRPr="00A07B0F" w:rsidRDefault="004E13F8" w:rsidP="004E13F8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7A310872" w14:textId="77777777" w:rsidR="004E13F8" w:rsidRPr="00A07B0F" w:rsidRDefault="004E13F8" w:rsidP="004E13F8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461DEFAE" w14:textId="77777777" w:rsidR="004E13F8" w:rsidRPr="005B154F" w:rsidRDefault="004E13F8" w:rsidP="004E13F8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2DFFC04D" w14:textId="3CC9C6A1" w:rsidR="004E13F8" w:rsidRDefault="004E13F8" w:rsidP="006F4669"/>
    <w:p w14:paraId="23D5E58F" w14:textId="77777777" w:rsidR="004E13F8" w:rsidRPr="004E13F8" w:rsidRDefault="004E13F8" w:rsidP="006F4669"/>
    <w:p w14:paraId="1B0531D4" w14:textId="41656B20" w:rsidR="004E13F8" w:rsidRDefault="004E13F8">
      <w:pPr>
        <w:suppressAutoHyphens w:val="0"/>
        <w:rPr>
          <w:lang w:val="x-none"/>
        </w:rPr>
      </w:pPr>
      <w:r>
        <w:rPr>
          <w:lang w:val="x-none"/>
        </w:rPr>
        <w:lastRenderedPageBreak/>
        <w:br w:type="page"/>
      </w:r>
    </w:p>
    <w:p w14:paraId="6ACB7FE4" w14:textId="77777777" w:rsidR="006F4669" w:rsidRDefault="006F4669" w:rsidP="006F4669">
      <w:pPr>
        <w:rPr>
          <w:lang w:val="x-none"/>
        </w:rPr>
      </w:pPr>
    </w:p>
    <w:p w14:paraId="171694F7" w14:textId="3C8A92F0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79"/>
      <w:bookmarkEnd w:id="80"/>
      <w:bookmarkEnd w:id="81"/>
      <w:bookmarkEnd w:id="82"/>
      <w:bookmarkEnd w:id="9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0DB6CF8B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 w:rsidR="00555513">
        <w:rPr>
          <w:sz w:val="22"/>
          <w:szCs w:val="22"/>
        </w:rPr>
        <w:t>ее</w:t>
      </w:r>
      <w:r w:rsidR="00483BB3" w:rsidRPr="000E3CE0">
        <w:rPr>
          <w:sz w:val="22"/>
          <w:szCs w:val="22"/>
        </w:rPr>
        <w:t xml:space="preserve"> </w:t>
      </w:r>
      <w:r w:rsidR="00555513">
        <w:rPr>
          <w:sz w:val="22"/>
          <w:szCs w:val="22"/>
        </w:rPr>
        <w:t>Соглашение</w:t>
      </w:r>
      <w:r w:rsidR="00483BB3" w:rsidRPr="000E3CE0">
        <w:rPr>
          <w:sz w:val="22"/>
          <w:szCs w:val="22"/>
        </w:rPr>
        <w:t xml:space="preserve">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0585577D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 xml:space="preserve">азделом 2 настоящего </w:t>
      </w:r>
      <w:r w:rsidR="00555513"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3ED51D9C" w14:textId="32E0ACF6" w:rsidR="00B1257A" w:rsidRPr="000E3CE0" w:rsidRDefault="00B1257A" w:rsidP="00CE149A">
      <w:pPr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1ED3966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 xml:space="preserve">5.2. </w:t>
      </w:r>
      <w:r w:rsidR="002B77C7" w:rsidRPr="00094891">
        <w:rPr>
          <w:sz w:val="22"/>
          <w:szCs w:val="22"/>
        </w:rPr>
        <w:t xml:space="preserve">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</w:t>
      </w:r>
      <w:r w:rsidR="00094891" w:rsidRPr="00094891">
        <w:rPr>
          <w:sz w:val="22"/>
          <w:szCs w:val="22"/>
        </w:rPr>
        <w:t>Инструкциями</w:t>
      </w:r>
      <w:r w:rsidR="00094891" w:rsidRPr="00094891" w:rsidDel="002B77C7">
        <w:rPr>
          <w:sz w:val="22"/>
          <w:szCs w:val="22"/>
        </w:rPr>
        <w:t>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3CBEF9CE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или представителя </w:t>
            </w:r>
            <w:r w:rsidR="00285045">
              <w:rPr>
                <w:sz w:val="20"/>
                <w:szCs w:val="20"/>
                <w:lang w:eastAsia="en-US"/>
              </w:rPr>
              <w:t>юридического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F19B51B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</w:t>
            </w:r>
            <w:r w:rsidR="00285045">
              <w:rPr>
                <w:sz w:val="20"/>
                <w:szCs w:val="20"/>
                <w:lang w:eastAsia="en-US"/>
              </w:rPr>
              <w:t xml:space="preserve"> юридического лица</w:t>
            </w:r>
            <w:r w:rsidRPr="000E3CE0">
              <w:rPr>
                <w:sz w:val="20"/>
                <w:szCs w:val="20"/>
                <w:lang w:val="en-US" w:eastAsia="en-US"/>
              </w:rPr>
              <w:t>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1EE94299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49BC5876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24B5DC62" w14:textId="77777777" w:rsidR="005D3E23" w:rsidRPr="00963942" w:rsidRDefault="005D3E23" w:rsidP="005D3E23">
      <w:pPr>
        <w:jc w:val="right"/>
        <w:rPr>
          <w:b/>
          <w:vertAlign w:val="superscript"/>
        </w:rPr>
      </w:pPr>
      <w:r w:rsidRPr="00963942">
        <w:rPr>
          <w:b/>
        </w:rPr>
        <w:t>Проект договора аренды земельного участка</w:t>
      </w:r>
    </w:p>
    <w:p w14:paraId="6FD46BD9" w14:textId="77777777" w:rsidR="005D3E23" w:rsidRPr="00605C2B" w:rsidRDefault="005D3E23" w:rsidP="005D3E23">
      <w:pPr>
        <w:tabs>
          <w:tab w:val="left" w:pos="1024"/>
        </w:tabs>
        <w:ind w:firstLine="709"/>
        <w:jc w:val="center"/>
        <w:rPr>
          <w:bCs/>
        </w:rPr>
      </w:pPr>
    </w:p>
    <w:p w14:paraId="554A1116" w14:textId="77777777" w:rsidR="0082081D" w:rsidRPr="006560D0" w:rsidRDefault="0082081D" w:rsidP="0082081D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ДОГОВОР</w:t>
      </w:r>
    </w:p>
    <w:p w14:paraId="157E4CFD" w14:textId="77777777" w:rsidR="0082081D" w:rsidRPr="006560D0" w:rsidRDefault="0082081D" w:rsidP="0082081D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аренды земельного участка, заключаемый по результатам проведения торгов</w:t>
      </w:r>
      <w:r w:rsidRPr="006560D0">
        <w:rPr>
          <w:bCs/>
        </w:rPr>
        <w:br/>
      </w:r>
    </w:p>
    <w:p w14:paraId="295C5124" w14:textId="77777777" w:rsidR="0082081D" w:rsidRPr="006560D0" w:rsidRDefault="0082081D" w:rsidP="0082081D">
      <w:pPr>
        <w:tabs>
          <w:tab w:val="left" w:pos="1024"/>
        </w:tabs>
        <w:ind w:firstLine="709"/>
        <w:jc w:val="right"/>
        <w:rPr>
          <w:bCs/>
        </w:rPr>
      </w:pPr>
      <w:r w:rsidRPr="006560D0">
        <w:rPr>
          <w:bCs/>
        </w:rPr>
        <w:t>от _______________№ _______</w:t>
      </w:r>
    </w:p>
    <w:p w14:paraId="55A193A4" w14:textId="77777777" w:rsidR="0082081D" w:rsidRPr="006560D0" w:rsidRDefault="0082081D" w:rsidP="0082081D">
      <w:pPr>
        <w:tabs>
          <w:tab w:val="left" w:pos="1024"/>
        </w:tabs>
        <w:ind w:firstLine="709"/>
        <w:jc w:val="both"/>
        <w:rPr>
          <w:bCs/>
        </w:rPr>
      </w:pPr>
    </w:p>
    <w:p w14:paraId="32A9D1F2" w14:textId="77777777" w:rsidR="0082081D" w:rsidRPr="006560D0" w:rsidRDefault="0082081D" w:rsidP="0082081D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>Место заключения ___________________________________________ «_____» _____________20____</w:t>
      </w:r>
    </w:p>
    <w:p w14:paraId="37E802D0" w14:textId="77777777" w:rsidR="0082081D" w:rsidRPr="006560D0" w:rsidRDefault="0082081D" w:rsidP="0082081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AC0AD7E" w14:textId="77777777" w:rsidR="0082081D" w:rsidRPr="006560D0" w:rsidRDefault="0082081D" w:rsidP="0082081D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6560D0">
        <w:rPr>
          <w:bCs/>
        </w:rPr>
        <w:br/>
        <w:t>в дальнейшем Арендодатель, юридический адрес: Московская область, ______________________,</w:t>
      </w:r>
      <w:r w:rsidRPr="006560D0">
        <w:rPr>
          <w:bCs/>
        </w:rPr>
        <w:br/>
        <w:t>с одной стороны, и</w:t>
      </w:r>
    </w:p>
    <w:p w14:paraId="2CCCA300" w14:textId="77777777" w:rsidR="0082081D" w:rsidRPr="006560D0" w:rsidRDefault="0082081D" w:rsidP="0082081D">
      <w:pPr>
        <w:tabs>
          <w:tab w:val="left" w:pos="1024"/>
        </w:tabs>
        <w:jc w:val="both"/>
      </w:pPr>
      <w:r w:rsidRPr="006560D0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6560D0">
        <w:rPr>
          <w:bCs/>
        </w:rPr>
        <w:br/>
        <w:t>при совместном упоминании, именуемые в дальнейшем Стороны, на основании</w:t>
      </w:r>
      <w:r w:rsidRPr="006560D0">
        <w:t xml:space="preserve"> __________________</w:t>
      </w:r>
      <w:r w:rsidRPr="006560D0">
        <w:rPr>
          <w:bCs/>
        </w:rPr>
        <w:t>,</w:t>
      </w:r>
      <w:r w:rsidRPr="006560D0">
        <w:t xml:space="preserve"> заключили настоящий договор о нижеследующем.</w:t>
      </w:r>
    </w:p>
    <w:p w14:paraId="419603E0" w14:textId="77777777" w:rsidR="0082081D" w:rsidRPr="006560D0" w:rsidRDefault="0082081D" w:rsidP="0082081D">
      <w:pPr>
        <w:keepNext/>
        <w:keepLines/>
        <w:spacing w:after="24" w:line="230" w:lineRule="exact"/>
      </w:pPr>
    </w:p>
    <w:p w14:paraId="331F9027" w14:textId="77777777" w:rsidR="0082081D" w:rsidRPr="006560D0" w:rsidRDefault="0082081D" w:rsidP="0082081D">
      <w:pPr>
        <w:keepNext/>
        <w:keepLines/>
        <w:spacing w:after="24" w:line="230" w:lineRule="exact"/>
        <w:jc w:val="center"/>
      </w:pPr>
      <w:r w:rsidRPr="006560D0">
        <w:t>I. Предмет и цель договора</w:t>
      </w:r>
    </w:p>
    <w:p w14:paraId="5CE9F199" w14:textId="77777777" w:rsidR="0082081D" w:rsidRPr="006560D0" w:rsidRDefault="0082081D" w:rsidP="0082081D">
      <w:pPr>
        <w:keepNext/>
        <w:keepLines/>
        <w:spacing w:line="230" w:lineRule="exact"/>
        <w:ind w:left="3380"/>
      </w:pPr>
    </w:p>
    <w:p w14:paraId="15E654B9" w14:textId="77777777" w:rsidR="0082081D" w:rsidRPr="006560D0" w:rsidRDefault="0082081D" w:rsidP="0082081D">
      <w:pPr>
        <w:tabs>
          <w:tab w:val="left" w:pos="1024"/>
        </w:tabs>
        <w:ind w:firstLine="709"/>
        <w:jc w:val="both"/>
        <w:rPr>
          <w:bCs/>
        </w:rPr>
      </w:pPr>
      <w:r w:rsidRPr="006560D0">
        <w:rPr>
          <w:bCs/>
        </w:rPr>
        <w:t>1.1. Арендодатель</w:t>
      </w:r>
      <w:r w:rsidRPr="006560D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560D0">
        <w:rPr>
          <w:bCs/>
        </w:rPr>
        <w:t xml:space="preserve"> ____ кв.м,</w:t>
      </w:r>
      <w:r w:rsidRPr="006560D0">
        <w:t xml:space="preserve"> с кадастровым</w:t>
      </w:r>
      <w:r w:rsidRPr="006560D0">
        <w:rPr>
          <w:bCs/>
        </w:rPr>
        <w:t xml:space="preserve"> номером _______,</w:t>
      </w:r>
      <w:r w:rsidRPr="006560D0">
        <w:t xml:space="preserve"> категория земель______ с видом разрешенного использования___________________, расположенный по адресу: </w:t>
      </w:r>
      <w:r w:rsidRPr="006560D0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04D0464" w14:textId="77777777" w:rsidR="0082081D" w:rsidRPr="006560D0" w:rsidRDefault="0082081D" w:rsidP="0082081D">
      <w:pPr>
        <w:tabs>
          <w:tab w:val="left" w:pos="1024"/>
        </w:tabs>
        <w:ind w:firstLine="709"/>
        <w:jc w:val="both"/>
      </w:pPr>
      <w:r w:rsidRPr="006560D0">
        <w:rPr>
          <w:bCs/>
        </w:rPr>
        <w:t xml:space="preserve">1.2. Настоящий договор заключен на основании протокола о _______________________ </w:t>
      </w:r>
      <w:r w:rsidRPr="006560D0">
        <w:rPr>
          <w:bCs/>
        </w:rPr>
        <w:br/>
        <w:t>(далее по тексту – Протокол), являющегося приложением 1 к настоящему договору.</w:t>
      </w:r>
    </w:p>
    <w:p w14:paraId="65AE393B" w14:textId="77777777" w:rsidR="0082081D" w:rsidRPr="006560D0" w:rsidRDefault="0082081D" w:rsidP="0082081D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6560D0">
        <w:rPr>
          <w:bCs/>
          <w:sz w:val="23"/>
          <w:szCs w:val="23"/>
        </w:rPr>
        <w:t>1.3. Земельный участок предоставляется</w:t>
      </w:r>
      <w:r w:rsidRPr="006560D0">
        <w:t xml:space="preserve"> для </w:t>
      </w:r>
      <w:r w:rsidRPr="006560D0">
        <w:rPr>
          <w:u w:val="single"/>
        </w:rPr>
        <w:t>________________________________________.</w:t>
      </w:r>
    </w:p>
    <w:p w14:paraId="67D68285" w14:textId="68ED567C" w:rsidR="0082081D" w:rsidRDefault="0082081D" w:rsidP="0082081D">
      <w:pPr>
        <w:tabs>
          <w:tab w:val="left" w:pos="1024"/>
        </w:tabs>
        <w:ind w:firstLine="709"/>
        <w:jc w:val="both"/>
      </w:pPr>
      <w:r w:rsidRPr="003A51B9">
        <w:t xml:space="preserve">1.4. </w:t>
      </w:r>
      <w:r w:rsidRPr="0090536A">
        <w:t xml:space="preserve">Сведения об ограничениях (обременениях) прав на Земельный участок: </w:t>
      </w:r>
    </w:p>
    <w:p w14:paraId="54581388" w14:textId="11F7F5B3" w:rsidR="0082081D" w:rsidRPr="0082081D" w:rsidRDefault="0082081D" w:rsidP="0082081D">
      <w:pPr>
        <w:tabs>
          <w:tab w:val="left" w:pos="1024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1.4.1. </w:t>
      </w:r>
      <w:r w:rsidR="00B256D5">
        <w:rPr>
          <w:sz w:val="23"/>
          <w:szCs w:val="23"/>
        </w:rPr>
        <w:t>Ограничения</w:t>
      </w:r>
      <w:r w:rsidRPr="0082081D">
        <w:rPr>
          <w:sz w:val="23"/>
          <w:szCs w:val="23"/>
        </w:rPr>
        <w:t xml:space="preserve"> на часть</w:t>
      </w:r>
      <w:r w:rsidR="00846CFC">
        <w:rPr>
          <w:sz w:val="23"/>
          <w:szCs w:val="23"/>
        </w:rPr>
        <w:t xml:space="preserve"> (4 975 кв.м.) Земельного участк</w:t>
      </w:r>
      <w:r w:rsidRPr="0082081D">
        <w:rPr>
          <w:sz w:val="23"/>
          <w:szCs w:val="23"/>
        </w:rPr>
        <w:t>а предусмотренные статьями 56, 56.1 Земельного кодекса Российской Федерации: 50:25-6.29: Охранная зона ЛЭП 10 кВ: ВЛ-10 кВ фид. №</w:t>
      </w:r>
      <w:r w:rsidR="00B256D5">
        <w:rPr>
          <w:sz w:val="23"/>
          <w:szCs w:val="23"/>
        </w:rPr>
        <w:t xml:space="preserve"> </w:t>
      </w:r>
      <w:r w:rsidRPr="0082081D">
        <w:rPr>
          <w:sz w:val="23"/>
          <w:szCs w:val="23"/>
        </w:rPr>
        <w:t xml:space="preserve">202 </w:t>
      </w:r>
      <w:r w:rsidR="00155919">
        <w:rPr>
          <w:sz w:val="23"/>
          <w:szCs w:val="23"/>
        </w:rPr>
        <w:br/>
      </w:r>
      <w:r w:rsidRPr="0082081D">
        <w:rPr>
          <w:sz w:val="23"/>
          <w:szCs w:val="23"/>
        </w:rPr>
        <w:t>с ПС-81.</w:t>
      </w:r>
    </w:p>
    <w:p w14:paraId="741BC430" w14:textId="23FEE9CF" w:rsidR="0082081D" w:rsidRPr="00155919" w:rsidRDefault="00155919" w:rsidP="00155919">
      <w:pPr>
        <w:tabs>
          <w:tab w:val="left" w:pos="1024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1.4.2. </w:t>
      </w:r>
      <w:r w:rsidR="0082081D" w:rsidRPr="0082081D">
        <w:rPr>
          <w:sz w:val="23"/>
          <w:szCs w:val="23"/>
        </w:rPr>
        <w:t>По территории Земельного участка проходит ВЛ-10 кВ фид. №</w:t>
      </w:r>
      <w:r w:rsidR="00B256D5">
        <w:rPr>
          <w:sz w:val="23"/>
          <w:szCs w:val="23"/>
        </w:rPr>
        <w:t xml:space="preserve"> </w:t>
      </w:r>
      <w:r w:rsidR="0082081D" w:rsidRPr="0082081D">
        <w:rPr>
          <w:sz w:val="23"/>
          <w:szCs w:val="23"/>
        </w:rPr>
        <w:t xml:space="preserve">202 с ПС-81 «Крушина» </w:t>
      </w:r>
      <w:r>
        <w:rPr>
          <w:sz w:val="23"/>
          <w:szCs w:val="23"/>
        </w:rPr>
        <w:br/>
      </w:r>
      <w:r w:rsidR="0082081D" w:rsidRPr="0082081D">
        <w:rPr>
          <w:sz w:val="23"/>
          <w:szCs w:val="23"/>
        </w:rPr>
        <w:t>ПАО «Россети Московский регион», размещенная в соответствии со статьей 39.36 Земельного кодекса Российской Федерации.</w:t>
      </w:r>
    </w:p>
    <w:p w14:paraId="3898789E" w14:textId="77777777" w:rsidR="0082081D" w:rsidRPr="006560D0" w:rsidRDefault="0082081D" w:rsidP="0082081D">
      <w:pPr>
        <w:tabs>
          <w:tab w:val="left" w:pos="1024"/>
        </w:tabs>
        <w:ind w:firstLine="709"/>
        <w:jc w:val="both"/>
        <w:rPr>
          <w:b/>
        </w:rPr>
      </w:pPr>
    </w:p>
    <w:p w14:paraId="4C580769" w14:textId="77777777" w:rsidR="0082081D" w:rsidRPr="006560D0" w:rsidRDefault="0082081D" w:rsidP="0082081D">
      <w:pPr>
        <w:keepNext/>
        <w:keepLines/>
        <w:spacing w:after="31" w:line="230" w:lineRule="exact"/>
        <w:jc w:val="center"/>
      </w:pPr>
      <w:r w:rsidRPr="006560D0">
        <w:rPr>
          <w:lang w:val="en-US"/>
        </w:rPr>
        <w:t>II</w:t>
      </w:r>
      <w:r w:rsidRPr="006560D0">
        <w:t>. Срок договора</w:t>
      </w:r>
    </w:p>
    <w:p w14:paraId="682121F5" w14:textId="77777777" w:rsidR="0082081D" w:rsidRPr="006560D0" w:rsidRDefault="0082081D" w:rsidP="0082081D">
      <w:pPr>
        <w:keepNext/>
        <w:keepLines/>
        <w:spacing w:line="230" w:lineRule="exact"/>
        <w:ind w:left="3402" w:firstLine="709"/>
        <w:rPr>
          <w:b/>
        </w:rPr>
      </w:pPr>
    </w:p>
    <w:p w14:paraId="5A209389" w14:textId="77777777" w:rsidR="0082081D" w:rsidRPr="006560D0" w:rsidRDefault="0082081D" w:rsidP="0082081D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2.1. Настоящий договор заключается на срок ___ с «__» ____ 20__года по «__» _____ 20__ года.</w:t>
      </w:r>
    </w:p>
    <w:p w14:paraId="2EC8DF50" w14:textId="77777777" w:rsidR="0082081D" w:rsidRPr="006560D0" w:rsidRDefault="0082081D" w:rsidP="0082081D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B2BD328" w14:textId="77777777" w:rsidR="0082081D" w:rsidRPr="006560D0" w:rsidRDefault="0082081D" w:rsidP="0082081D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B50903C" w14:textId="77777777" w:rsidR="0082081D" w:rsidRPr="006560D0" w:rsidRDefault="0082081D" w:rsidP="0082081D">
      <w:pPr>
        <w:autoSpaceDE w:val="0"/>
        <w:ind w:firstLine="709"/>
        <w:jc w:val="both"/>
        <w:rPr>
          <w:bCs/>
          <w:lang w:bidi="ru-RU"/>
        </w:rPr>
      </w:pPr>
      <w:r w:rsidRPr="006560D0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CB9F416" w14:textId="77777777" w:rsidR="0082081D" w:rsidRPr="006560D0" w:rsidRDefault="0082081D" w:rsidP="0082081D">
      <w:pPr>
        <w:keepNext/>
        <w:keepLines/>
        <w:spacing w:after="80" w:line="230" w:lineRule="exact"/>
        <w:ind w:left="3160" w:firstLine="709"/>
        <w:rPr>
          <w:b/>
        </w:rPr>
      </w:pPr>
    </w:p>
    <w:p w14:paraId="74D5C2DC" w14:textId="77777777" w:rsidR="0082081D" w:rsidRPr="006560D0" w:rsidRDefault="0082081D" w:rsidP="0082081D">
      <w:pPr>
        <w:keepNext/>
        <w:keepLines/>
        <w:spacing w:after="80" w:line="230" w:lineRule="exact"/>
        <w:jc w:val="center"/>
      </w:pPr>
      <w:r w:rsidRPr="006560D0">
        <w:t>III. Арендная плата</w:t>
      </w:r>
    </w:p>
    <w:p w14:paraId="47A16E14" w14:textId="77777777" w:rsidR="0082081D" w:rsidRPr="006560D0" w:rsidRDefault="0082081D" w:rsidP="0082081D">
      <w:pPr>
        <w:keepNext/>
        <w:keepLines/>
        <w:spacing w:line="230" w:lineRule="exact"/>
        <w:ind w:left="3160"/>
        <w:rPr>
          <w:b/>
        </w:rPr>
      </w:pPr>
    </w:p>
    <w:p w14:paraId="1708CE5C" w14:textId="77777777" w:rsidR="0082081D" w:rsidRPr="006560D0" w:rsidRDefault="0082081D" w:rsidP="0082081D">
      <w:pPr>
        <w:ind w:firstLine="709"/>
        <w:jc w:val="both"/>
      </w:pPr>
      <w:r w:rsidRPr="006560D0">
        <w:t>3.1. Арендная плата начисляется с даты передачи Земельного участка по акту приема-передачи Земельного участка.</w:t>
      </w:r>
    </w:p>
    <w:p w14:paraId="47E151C6" w14:textId="77777777" w:rsidR="0082081D" w:rsidRPr="006560D0" w:rsidRDefault="0082081D" w:rsidP="0082081D">
      <w:pPr>
        <w:ind w:firstLine="709"/>
        <w:jc w:val="both"/>
      </w:pPr>
      <w:r w:rsidRPr="006560D0">
        <w:t>3.2. Размер годовой арендной платы устанавливается в соответствии с Протоколом.</w:t>
      </w:r>
    </w:p>
    <w:p w14:paraId="2A0AF52B" w14:textId="77777777" w:rsidR="0082081D" w:rsidRPr="006560D0" w:rsidRDefault="0082081D" w:rsidP="0082081D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16C3D1B" w14:textId="77777777" w:rsidR="0082081D" w:rsidRPr="006560D0" w:rsidRDefault="0082081D" w:rsidP="0082081D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Сумма ежеквартальной арендной платы устанавливается в размере</w:t>
      </w:r>
      <w:r w:rsidRPr="006560D0">
        <w:rPr>
          <w:color w:val="000000" w:themeColor="text1"/>
        </w:rPr>
        <w:br/>
        <w:t xml:space="preserve">в соответствии с Приложением 2. </w:t>
      </w:r>
    </w:p>
    <w:p w14:paraId="3070D70D" w14:textId="0613885D" w:rsidR="0082081D" w:rsidRPr="006560D0" w:rsidRDefault="0082081D" w:rsidP="0082081D">
      <w:pPr>
        <w:ind w:firstLine="709"/>
        <w:jc w:val="both"/>
      </w:pPr>
      <w:r w:rsidRPr="006560D0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6560D0">
        <w:t xml:space="preserve">не позднее </w:t>
      </w:r>
      <w:r w:rsidR="00155919">
        <w:t>15</w:t>
      </w:r>
      <w:r w:rsidRPr="006560D0">
        <w:t xml:space="preserve">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3F6E7EF" w14:textId="77777777" w:rsidR="0082081D" w:rsidRPr="006560D0" w:rsidRDefault="0082081D" w:rsidP="0082081D">
      <w:pPr>
        <w:tabs>
          <w:tab w:val="left" w:pos="916"/>
        </w:tabs>
        <w:ind w:firstLine="709"/>
        <w:jc w:val="both"/>
      </w:pPr>
      <w:r w:rsidRPr="006560D0">
        <w:t>___________________________________.</w:t>
      </w:r>
    </w:p>
    <w:p w14:paraId="622CBBD6" w14:textId="77777777" w:rsidR="0082081D" w:rsidRPr="006560D0" w:rsidRDefault="0082081D" w:rsidP="0082081D">
      <w:pPr>
        <w:tabs>
          <w:tab w:val="left" w:pos="916"/>
        </w:tabs>
        <w:ind w:firstLine="709"/>
        <w:jc w:val="both"/>
      </w:pPr>
      <w:r w:rsidRPr="006560D0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692EFAA6" w14:textId="77777777" w:rsidR="0082081D" w:rsidRPr="006560D0" w:rsidRDefault="0082081D" w:rsidP="0082081D">
      <w:pPr>
        <w:tabs>
          <w:tab w:val="left" w:pos="916"/>
        </w:tabs>
        <w:ind w:firstLine="709"/>
        <w:jc w:val="both"/>
      </w:pPr>
      <w:r w:rsidRPr="006560D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A52A073" w14:textId="77777777" w:rsidR="0082081D" w:rsidRPr="006560D0" w:rsidRDefault="0082081D" w:rsidP="0082081D">
      <w:pPr>
        <w:tabs>
          <w:tab w:val="left" w:pos="916"/>
        </w:tabs>
        <w:ind w:firstLine="709"/>
        <w:jc w:val="both"/>
      </w:pPr>
      <w:r w:rsidRPr="006560D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EE23610" w14:textId="77777777" w:rsidR="0082081D" w:rsidRPr="006560D0" w:rsidRDefault="0082081D" w:rsidP="0082081D">
      <w:pPr>
        <w:tabs>
          <w:tab w:val="left" w:pos="916"/>
        </w:tabs>
        <w:ind w:firstLine="709"/>
        <w:jc w:val="both"/>
      </w:pPr>
      <w:r w:rsidRPr="006560D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740FF4C" w14:textId="77777777" w:rsidR="0082081D" w:rsidRPr="006560D0" w:rsidRDefault="0082081D" w:rsidP="0082081D">
      <w:pPr>
        <w:keepNext/>
        <w:keepLines/>
        <w:ind w:firstLine="709"/>
        <w:rPr>
          <w:b/>
        </w:rPr>
      </w:pPr>
    </w:p>
    <w:p w14:paraId="038EC747" w14:textId="77777777" w:rsidR="0082081D" w:rsidRPr="006560D0" w:rsidRDefault="0082081D" w:rsidP="00155919">
      <w:pPr>
        <w:keepNext/>
        <w:keepLines/>
        <w:jc w:val="center"/>
        <w:rPr>
          <w:b/>
        </w:rPr>
      </w:pPr>
      <w:r w:rsidRPr="006560D0">
        <w:rPr>
          <w:lang w:val="en-US"/>
        </w:rPr>
        <w:t>IV</w:t>
      </w:r>
      <w:r w:rsidRPr="006560D0">
        <w:t>. Права и обязанности Сторон</w:t>
      </w:r>
    </w:p>
    <w:p w14:paraId="177F98E8" w14:textId="77777777" w:rsidR="0082081D" w:rsidRPr="006560D0" w:rsidRDefault="0082081D" w:rsidP="0082081D">
      <w:pPr>
        <w:keepNext/>
        <w:keepLines/>
        <w:tabs>
          <w:tab w:val="left" w:pos="942"/>
        </w:tabs>
        <w:ind w:firstLine="709"/>
        <w:jc w:val="both"/>
      </w:pPr>
    </w:p>
    <w:p w14:paraId="1519B2E8" w14:textId="77777777" w:rsidR="0082081D" w:rsidRPr="006560D0" w:rsidRDefault="0082081D" w:rsidP="0082081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4.1. Арендодатель имеет право:</w:t>
      </w:r>
    </w:p>
    <w:p w14:paraId="15F131B8" w14:textId="77777777" w:rsidR="0082081D" w:rsidRPr="006560D0" w:rsidRDefault="0082081D" w:rsidP="0082081D">
      <w:pPr>
        <w:tabs>
          <w:tab w:val="left" w:pos="1174"/>
        </w:tabs>
        <w:ind w:firstLine="709"/>
        <w:jc w:val="both"/>
      </w:pPr>
      <w:r w:rsidRPr="006560D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10D259A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использовании Земельного участка способами, приводящими к его порче;</w:t>
      </w:r>
    </w:p>
    <w:p w14:paraId="506862E8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видом его разрешенного использования;</w:t>
      </w:r>
    </w:p>
    <w:p w14:paraId="4FA72F94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его целевым назначением;</w:t>
      </w:r>
    </w:p>
    <w:p w14:paraId="5BD91DAD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неиспользовании/не освоении Земельного участка в течение 1 года;</w:t>
      </w:r>
    </w:p>
    <w:p w14:paraId="335458AE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 xml:space="preserve">не внесении арендной платы либо внесение не в полном объеме более чем 2 (два) периодов подряд; </w:t>
      </w:r>
    </w:p>
    <w:p w14:paraId="45DAD517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72DB0F0" w14:textId="39B8BB54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переуступки Арендатором прав и обязанностей по настоящему договору;</w:t>
      </w:r>
    </w:p>
    <w:p w14:paraId="2EE9E25F" w14:textId="77777777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заключения Арендатором договора субаренды по настоящему договору;</w:t>
      </w:r>
    </w:p>
    <w:p w14:paraId="5D9E21AA" w14:textId="170E93EE" w:rsidR="0082081D" w:rsidRPr="006560D0" w:rsidRDefault="0082081D" w:rsidP="00B256D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60D0">
        <w:t>в случае осуществления Арендатором самовольной постройки на Земельном участке.</w:t>
      </w:r>
    </w:p>
    <w:p w14:paraId="167E57B8" w14:textId="77777777" w:rsidR="0082081D" w:rsidRPr="006560D0" w:rsidRDefault="0082081D" w:rsidP="0082081D">
      <w:pPr>
        <w:tabs>
          <w:tab w:val="left" w:pos="1142"/>
        </w:tabs>
        <w:ind w:firstLine="709"/>
        <w:jc w:val="both"/>
      </w:pPr>
      <w:r w:rsidRPr="006560D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7F7E2F9" w14:textId="77777777" w:rsidR="0082081D" w:rsidRPr="006560D0" w:rsidRDefault="0082081D" w:rsidP="0082081D">
      <w:pPr>
        <w:tabs>
          <w:tab w:val="left" w:pos="1149"/>
        </w:tabs>
        <w:ind w:firstLine="709"/>
        <w:jc w:val="both"/>
      </w:pPr>
      <w:r w:rsidRPr="006560D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560D0">
        <w:rPr>
          <w:bCs/>
        </w:rPr>
        <w:t>Российской Федерации, законодательство Московской области</w:t>
      </w:r>
      <w:r w:rsidRPr="006560D0">
        <w:t>.</w:t>
      </w:r>
    </w:p>
    <w:p w14:paraId="4BCB159E" w14:textId="77777777" w:rsidR="0082081D" w:rsidRPr="006560D0" w:rsidRDefault="0082081D" w:rsidP="0082081D">
      <w:pPr>
        <w:tabs>
          <w:tab w:val="left" w:pos="1185"/>
        </w:tabs>
        <w:ind w:firstLine="709"/>
        <w:jc w:val="both"/>
      </w:pPr>
      <w:r w:rsidRPr="006560D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560D0">
        <w:rPr>
          <w:bCs/>
        </w:rPr>
        <w:t>законодательством</w:t>
      </w:r>
      <w:r w:rsidRPr="006560D0">
        <w:t xml:space="preserve"> Московской области.</w:t>
      </w:r>
    </w:p>
    <w:p w14:paraId="490919DA" w14:textId="77777777" w:rsidR="0082081D" w:rsidRPr="006560D0" w:rsidRDefault="0082081D" w:rsidP="0082081D">
      <w:pPr>
        <w:tabs>
          <w:tab w:val="left" w:pos="1185"/>
        </w:tabs>
        <w:ind w:firstLine="709"/>
        <w:jc w:val="both"/>
      </w:pPr>
      <w:r w:rsidRPr="006560D0">
        <w:t xml:space="preserve">4.1.5. Изъять Земельный участок в порядке, установленном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7D3196A9" w14:textId="77777777" w:rsidR="0082081D" w:rsidRPr="006560D0" w:rsidRDefault="0082081D" w:rsidP="0082081D">
      <w:pPr>
        <w:ind w:firstLine="709"/>
        <w:jc w:val="both"/>
        <w:rPr>
          <w:i/>
        </w:rPr>
      </w:pPr>
      <w:r w:rsidRPr="006560D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560D0">
        <w:rPr>
          <w:i/>
        </w:rPr>
        <w:t xml:space="preserve"> </w:t>
      </w:r>
    </w:p>
    <w:p w14:paraId="726DC2C2" w14:textId="77777777" w:rsidR="0082081D" w:rsidRPr="006560D0" w:rsidRDefault="0082081D" w:rsidP="0082081D">
      <w:pPr>
        <w:ind w:firstLine="709"/>
        <w:jc w:val="both"/>
        <w:rPr>
          <w:b/>
        </w:rPr>
      </w:pPr>
      <w:r w:rsidRPr="006560D0">
        <w:t>4.2. Арендодатель обязан:</w:t>
      </w:r>
    </w:p>
    <w:p w14:paraId="77D585EF" w14:textId="77777777" w:rsidR="0082081D" w:rsidRPr="006560D0" w:rsidRDefault="0082081D" w:rsidP="0082081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55800C99" w14:textId="77777777" w:rsidR="0082081D" w:rsidRPr="006560D0" w:rsidRDefault="0082081D" w:rsidP="0082081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4.2.2. Не чинить препятствия Арендатору в правомерном использовании (владении и пользовании) Земельного участка.</w:t>
      </w:r>
    </w:p>
    <w:p w14:paraId="2C701D47" w14:textId="77777777" w:rsidR="0082081D" w:rsidRPr="006560D0" w:rsidRDefault="0082081D" w:rsidP="0082081D">
      <w:pPr>
        <w:ind w:firstLine="709"/>
        <w:jc w:val="both"/>
      </w:pPr>
      <w:r w:rsidRPr="006560D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560D0">
        <w:rPr>
          <w:bCs/>
        </w:rPr>
        <w:t>Российской Федерации, законодательства Московской области</w:t>
      </w:r>
      <w:r w:rsidRPr="006560D0">
        <w:t>, регулирующего правоотношения по настоящему договору.</w:t>
      </w:r>
    </w:p>
    <w:p w14:paraId="64200282" w14:textId="77777777" w:rsidR="0082081D" w:rsidRPr="006560D0" w:rsidRDefault="0082081D" w:rsidP="0082081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6560D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B0D2DA3" w14:textId="77777777" w:rsidR="0082081D" w:rsidRPr="006560D0" w:rsidRDefault="0082081D" w:rsidP="0082081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560D0">
        <w:t>4.3. Арендатор имеет право:</w:t>
      </w:r>
    </w:p>
    <w:p w14:paraId="039C9C16" w14:textId="77777777" w:rsidR="0082081D" w:rsidRPr="006560D0" w:rsidRDefault="0082081D" w:rsidP="0082081D">
      <w:pPr>
        <w:tabs>
          <w:tab w:val="left" w:pos="1275"/>
        </w:tabs>
        <w:ind w:firstLine="709"/>
        <w:jc w:val="both"/>
      </w:pPr>
      <w:r w:rsidRPr="006560D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1CB19D" w14:textId="77777777" w:rsidR="0082081D" w:rsidRPr="006560D0" w:rsidRDefault="0082081D" w:rsidP="0082081D">
      <w:pPr>
        <w:tabs>
          <w:tab w:val="left" w:pos="1278"/>
        </w:tabs>
        <w:ind w:firstLine="709"/>
        <w:jc w:val="both"/>
      </w:pPr>
      <w:r w:rsidRPr="006560D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9D6A1AA" w14:textId="77777777" w:rsidR="0082081D" w:rsidRPr="006560D0" w:rsidRDefault="0082081D" w:rsidP="0082081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4.4. Арендатор обязан:</w:t>
      </w:r>
    </w:p>
    <w:p w14:paraId="2A04B121" w14:textId="77777777" w:rsidR="0082081D" w:rsidRPr="006560D0" w:rsidRDefault="0082081D" w:rsidP="0082081D">
      <w:pPr>
        <w:tabs>
          <w:tab w:val="left" w:pos="1118"/>
        </w:tabs>
        <w:ind w:firstLine="709"/>
        <w:jc w:val="both"/>
      </w:pPr>
      <w:r w:rsidRPr="006560D0">
        <w:t>4.4.1. Использовать участок в соответствии с целью и условиями его предоставления.</w:t>
      </w:r>
    </w:p>
    <w:p w14:paraId="110C0593" w14:textId="77777777" w:rsidR="0082081D" w:rsidRPr="006560D0" w:rsidRDefault="0082081D" w:rsidP="0082081D">
      <w:pPr>
        <w:tabs>
          <w:tab w:val="left" w:pos="1149"/>
        </w:tabs>
        <w:ind w:firstLine="709"/>
        <w:jc w:val="both"/>
      </w:pPr>
      <w:r w:rsidRPr="006560D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3E8FED" w14:textId="77777777" w:rsidR="0082081D" w:rsidRPr="006560D0" w:rsidRDefault="0082081D" w:rsidP="0082081D">
      <w:pPr>
        <w:tabs>
          <w:tab w:val="left" w:pos="1232"/>
        </w:tabs>
        <w:ind w:firstLine="709"/>
        <w:jc w:val="both"/>
      </w:pPr>
      <w:r w:rsidRPr="006560D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C24416E" w14:textId="77777777" w:rsidR="0082081D" w:rsidRPr="006560D0" w:rsidRDefault="0082081D" w:rsidP="0082081D">
      <w:pPr>
        <w:tabs>
          <w:tab w:val="left" w:pos="1138"/>
        </w:tabs>
        <w:ind w:firstLine="709"/>
        <w:jc w:val="both"/>
      </w:pPr>
      <w:r w:rsidRPr="006560D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EED3A1" w14:textId="77777777" w:rsidR="0082081D" w:rsidRPr="006560D0" w:rsidRDefault="0082081D" w:rsidP="0082081D">
      <w:pPr>
        <w:tabs>
          <w:tab w:val="left" w:pos="1160"/>
        </w:tabs>
        <w:ind w:firstLine="709"/>
        <w:jc w:val="both"/>
        <w:rPr>
          <w:i/>
        </w:rPr>
      </w:pPr>
      <w:r w:rsidRPr="006560D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560D0">
        <w:rPr>
          <w:i/>
        </w:rPr>
        <w:t>(в случае если такие расположены на земельном участке).</w:t>
      </w:r>
    </w:p>
    <w:p w14:paraId="2639A9F2" w14:textId="77777777" w:rsidR="0082081D" w:rsidRPr="006560D0" w:rsidRDefault="0082081D" w:rsidP="0082081D">
      <w:pPr>
        <w:tabs>
          <w:tab w:val="left" w:pos="1239"/>
        </w:tabs>
        <w:ind w:firstLine="709"/>
        <w:jc w:val="both"/>
      </w:pPr>
      <w:r w:rsidRPr="006560D0">
        <w:t xml:space="preserve">4.4.6. В десятидневный срок со дня изменения своего наименования </w:t>
      </w:r>
      <w:r w:rsidRPr="006560D0">
        <w:rPr>
          <w:i/>
        </w:rPr>
        <w:t xml:space="preserve">(для юридических лиц), </w:t>
      </w:r>
      <w:r w:rsidRPr="006560D0">
        <w:t>местонахождения (почтового адреса) и контактного телефона письменно сообщить о таких изменениях Арендодателю.</w:t>
      </w:r>
    </w:p>
    <w:p w14:paraId="0D397652" w14:textId="77777777" w:rsidR="0082081D" w:rsidRPr="006560D0" w:rsidRDefault="0082081D" w:rsidP="0082081D">
      <w:pPr>
        <w:tabs>
          <w:tab w:val="left" w:pos="1239"/>
        </w:tabs>
        <w:ind w:firstLine="709"/>
        <w:jc w:val="both"/>
      </w:pPr>
      <w:r w:rsidRPr="006560D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07CCD40" w14:textId="77777777" w:rsidR="0082081D" w:rsidRPr="006560D0" w:rsidRDefault="0082081D" w:rsidP="0082081D">
      <w:pPr>
        <w:tabs>
          <w:tab w:val="left" w:pos="1239"/>
        </w:tabs>
        <w:ind w:firstLine="709"/>
        <w:jc w:val="both"/>
      </w:pPr>
      <w:r w:rsidRPr="006560D0">
        <w:t xml:space="preserve">4.4.8. Осуществлять мероприятия по охране земель, установленные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668FB97C" w14:textId="53750A72" w:rsidR="00155919" w:rsidRPr="0082081D" w:rsidRDefault="00155919" w:rsidP="00155919">
      <w:pPr>
        <w:tabs>
          <w:tab w:val="left" w:pos="1024"/>
        </w:tabs>
        <w:ind w:firstLine="709"/>
        <w:jc w:val="both"/>
        <w:rPr>
          <w:sz w:val="23"/>
          <w:szCs w:val="23"/>
        </w:rPr>
      </w:pPr>
      <w:r>
        <w:t>4.4.9. О</w:t>
      </w:r>
      <w:r w:rsidRPr="0082081D">
        <w:rPr>
          <w:sz w:val="23"/>
          <w:szCs w:val="23"/>
        </w:rPr>
        <w:t>беспечить допуск представителей собственника или представителей организации, осуществляющей эксплуатацию инженерных коммуникаций - к ВЛ-10 кВ фид. №</w:t>
      </w:r>
      <w:r w:rsidR="006B5030">
        <w:rPr>
          <w:sz w:val="23"/>
          <w:szCs w:val="23"/>
        </w:rPr>
        <w:t xml:space="preserve"> </w:t>
      </w:r>
      <w:r w:rsidRPr="0082081D">
        <w:rPr>
          <w:sz w:val="23"/>
          <w:szCs w:val="23"/>
        </w:rPr>
        <w:t xml:space="preserve">202 с ПС-81 «Крушина» </w:t>
      </w:r>
      <w:r w:rsidRPr="0082081D">
        <w:rPr>
          <w:sz w:val="23"/>
          <w:szCs w:val="23"/>
        </w:rPr>
        <w:br/>
        <w:t>ПАО «Россети Московский регион», в целях обеспечения безопасности данных инженерных коммуникаций</w:t>
      </w:r>
    </w:p>
    <w:p w14:paraId="340A8FC9" w14:textId="68D24AE2" w:rsidR="0082081D" w:rsidRPr="006560D0" w:rsidRDefault="0082081D" w:rsidP="00155919">
      <w:pPr>
        <w:tabs>
          <w:tab w:val="left" w:pos="1239"/>
        </w:tabs>
        <w:ind w:firstLine="709"/>
        <w:jc w:val="both"/>
      </w:pPr>
      <w:r w:rsidRPr="006560D0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43AEDF6" w14:textId="77777777" w:rsidR="0082081D" w:rsidRPr="006560D0" w:rsidRDefault="0082081D" w:rsidP="0082081D">
      <w:pPr>
        <w:tabs>
          <w:tab w:val="left" w:pos="1188"/>
        </w:tabs>
        <w:ind w:firstLine="709"/>
        <w:jc w:val="both"/>
      </w:pPr>
      <w:r w:rsidRPr="006560D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C7A4F9" w14:textId="23BA0397" w:rsidR="0082081D" w:rsidRDefault="0082081D" w:rsidP="0082081D">
      <w:pPr>
        <w:tabs>
          <w:tab w:val="left" w:pos="1332"/>
        </w:tabs>
        <w:ind w:firstLine="709"/>
        <w:jc w:val="both"/>
      </w:pPr>
      <w:r w:rsidRPr="006560D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E65EBFB" w14:textId="65B5A423" w:rsidR="00155919" w:rsidRPr="0082081D" w:rsidRDefault="00155919" w:rsidP="00155919">
      <w:pPr>
        <w:tabs>
          <w:tab w:val="left" w:pos="1024"/>
        </w:tabs>
        <w:ind w:firstLine="709"/>
        <w:jc w:val="both"/>
        <w:rPr>
          <w:sz w:val="23"/>
          <w:szCs w:val="23"/>
        </w:rPr>
      </w:pPr>
      <w:r>
        <w:t xml:space="preserve">4.4.13. </w:t>
      </w:r>
      <w:r w:rsidRPr="0082081D">
        <w:rPr>
          <w:sz w:val="23"/>
          <w:szCs w:val="23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</w:t>
      </w:r>
      <w:r>
        <w:rPr>
          <w:sz w:val="23"/>
          <w:szCs w:val="23"/>
        </w:rPr>
        <w:t xml:space="preserve"> </w:t>
      </w:r>
      <w:r w:rsidRPr="0082081D">
        <w:rPr>
          <w:sz w:val="23"/>
          <w:szCs w:val="23"/>
        </w:rPr>
        <w:t>и особых условий использования земельный участков, расположенных в границах таких зон».</w:t>
      </w:r>
    </w:p>
    <w:p w14:paraId="471AC52A" w14:textId="77777777" w:rsidR="00155919" w:rsidRPr="0082081D" w:rsidRDefault="00155919" w:rsidP="00155919">
      <w:pPr>
        <w:tabs>
          <w:tab w:val="left" w:pos="1024"/>
        </w:tabs>
        <w:ind w:firstLine="709"/>
        <w:jc w:val="both"/>
        <w:rPr>
          <w:sz w:val="23"/>
          <w:szCs w:val="23"/>
        </w:rPr>
      </w:pPr>
    </w:p>
    <w:p w14:paraId="32286F61" w14:textId="76FE29A6" w:rsidR="00155919" w:rsidRPr="006560D0" w:rsidRDefault="00155919" w:rsidP="00155919">
      <w:pPr>
        <w:tabs>
          <w:tab w:val="left" w:pos="1332"/>
        </w:tabs>
        <w:jc w:val="both"/>
      </w:pPr>
    </w:p>
    <w:p w14:paraId="0D10BD8D" w14:textId="77777777" w:rsidR="0082081D" w:rsidRPr="006560D0" w:rsidRDefault="0082081D" w:rsidP="0082081D">
      <w:pPr>
        <w:tabs>
          <w:tab w:val="left" w:pos="1332"/>
        </w:tabs>
        <w:ind w:firstLine="709"/>
        <w:jc w:val="both"/>
      </w:pPr>
    </w:p>
    <w:p w14:paraId="56447C93" w14:textId="77777777" w:rsidR="0082081D" w:rsidRPr="006560D0" w:rsidRDefault="0082081D" w:rsidP="00155919">
      <w:pPr>
        <w:keepNext/>
        <w:keepLines/>
        <w:jc w:val="center"/>
      </w:pPr>
      <w:r w:rsidRPr="006560D0">
        <w:lastRenderedPageBreak/>
        <w:t>V. Ответственность сторон</w:t>
      </w:r>
    </w:p>
    <w:p w14:paraId="1C6BEFA4" w14:textId="77777777" w:rsidR="0082081D" w:rsidRPr="006560D0" w:rsidRDefault="0082081D" w:rsidP="0082081D">
      <w:pPr>
        <w:tabs>
          <w:tab w:val="left" w:pos="1044"/>
        </w:tabs>
        <w:ind w:firstLine="709"/>
        <w:jc w:val="both"/>
      </w:pPr>
    </w:p>
    <w:p w14:paraId="73D5310E" w14:textId="77777777" w:rsidR="0082081D" w:rsidRPr="006560D0" w:rsidRDefault="0082081D" w:rsidP="0082081D">
      <w:pPr>
        <w:tabs>
          <w:tab w:val="left" w:pos="1044"/>
        </w:tabs>
        <w:ind w:firstLine="709"/>
        <w:jc w:val="both"/>
      </w:pPr>
      <w:r w:rsidRPr="006560D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C7D50E" w14:textId="77777777" w:rsidR="0082081D" w:rsidRPr="006560D0" w:rsidRDefault="0082081D" w:rsidP="0082081D">
      <w:pPr>
        <w:tabs>
          <w:tab w:val="left" w:pos="1066"/>
        </w:tabs>
        <w:ind w:firstLine="709"/>
        <w:jc w:val="both"/>
      </w:pPr>
      <w:r w:rsidRPr="006560D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1455461" w14:textId="77777777" w:rsidR="0082081D" w:rsidRPr="006560D0" w:rsidRDefault="0082081D" w:rsidP="0082081D">
      <w:pPr>
        <w:ind w:firstLine="709"/>
        <w:jc w:val="both"/>
      </w:pPr>
      <w:r w:rsidRPr="006560D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BC2BBFF" w14:textId="77777777" w:rsidR="0082081D" w:rsidRPr="006560D0" w:rsidRDefault="0082081D" w:rsidP="0082081D">
      <w:pPr>
        <w:tabs>
          <w:tab w:val="left" w:pos="1008"/>
        </w:tabs>
        <w:ind w:firstLine="709"/>
        <w:jc w:val="both"/>
        <w:rPr>
          <w:color w:val="FF0000"/>
        </w:rPr>
      </w:pPr>
      <w:r w:rsidRPr="006560D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560D0">
        <w:rPr>
          <w:color w:val="FF0000"/>
        </w:rPr>
        <w:t xml:space="preserve"> </w:t>
      </w:r>
    </w:p>
    <w:p w14:paraId="68B2E64C" w14:textId="77777777" w:rsidR="0082081D" w:rsidRPr="006560D0" w:rsidRDefault="0082081D" w:rsidP="0082081D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3239E872" w14:textId="77777777" w:rsidR="0082081D" w:rsidRPr="006560D0" w:rsidRDefault="0082081D" w:rsidP="00155919">
      <w:pPr>
        <w:keepNext/>
        <w:keepLines/>
        <w:jc w:val="center"/>
        <w:rPr>
          <w:bCs/>
          <w:sz w:val="23"/>
          <w:szCs w:val="23"/>
        </w:rPr>
      </w:pPr>
      <w:r w:rsidRPr="00155919">
        <w:rPr>
          <w:bCs/>
          <w:sz w:val="23"/>
          <w:szCs w:val="23"/>
        </w:rPr>
        <w:t>V</w:t>
      </w:r>
      <w:r w:rsidRPr="00155919">
        <w:rPr>
          <w:bCs/>
          <w:sz w:val="23"/>
          <w:szCs w:val="23"/>
          <w:lang w:val="en-US"/>
        </w:rPr>
        <w:t>I</w:t>
      </w:r>
      <w:r w:rsidRPr="00155919">
        <w:rPr>
          <w:bCs/>
          <w:sz w:val="23"/>
          <w:szCs w:val="23"/>
        </w:rPr>
        <w:t>.</w:t>
      </w:r>
      <w:r w:rsidRPr="006560D0">
        <w:t xml:space="preserve"> Рассмотрение</w:t>
      </w:r>
      <w:r w:rsidRPr="006560D0">
        <w:rPr>
          <w:b/>
          <w:bCs/>
          <w:sz w:val="23"/>
          <w:szCs w:val="23"/>
        </w:rPr>
        <w:t xml:space="preserve"> </w:t>
      </w:r>
      <w:r w:rsidRPr="00155919">
        <w:rPr>
          <w:bCs/>
          <w:sz w:val="23"/>
          <w:szCs w:val="23"/>
        </w:rPr>
        <w:t>споров</w:t>
      </w:r>
    </w:p>
    <w:p w14:paraId="72973A66" w14:textId="77777777" w:rsidR="0082081D" w:rsidRPr="006560D0" w:rsidRDefault="0082081D" w:rsidP="0082081D">
      <w:pPr>
        <w:autoSpaceDE w:val="0"/>
        <w:autoSpaceDN w:val="0"/>
        <w:adjustRightInd w:val="0"/>
        <w:ind w:firstLine="709"/>
        <w:jc w:val="both"/>
      </w:pPr>
    </w:p>
    <w:p w14:paraId="2EA844DB" w14:textId="77777777" w:rsidR="0082081D" w:rsidRPr="006560D0" w:rsidRDefault="0082081D" w:rsidP="0082081D">
      <w:pPr>
        <w:autoSpaceDE w:val="0"/>
        <w:autoSpaceDN w:val="0"/>
        <w:adjustRightInd w:val="0"/>
        <w:ind w:firstLine="709"/>
        <w:jc w:val="both"/>
      </w:pPr>
      <w:r w:rsidRPr="006560D0">
        <w:t>6.1. Все споры и разногласия, которые могут возникнуть между Сторонами, разрешаются путем переговоров.</w:t>
      </w:r>
    </w:p>
    <w:p w14:paraId="08664B52" w14:textId="77777777" w:rsidR="0082081D" w:rsidRPr="006560D0" w:rsidRDefault="0082081D" w:rsidP="0082081D">
      <w:pPr>
        <w:autoSpaceDE w:val="0"/>
        <w:autoSpaceDN w:val="0"/>
        <w:adjustRightInd w:val="0"/>
        <w:ind w:firstLine="709"/>
        <w:jc w:val="both"/>
      </w:pPr>
      <w:r w:rsidRPr="006560D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>.</w:t>
      </w:r>
    </w:p>
    <w:p w14:paraId="57644062" w14:textId="77777777" w:rsidR="0082081D" w:rsidRPr="006560D0" w:rsidRDefault="0082081D" w:rsidP="0082081D">
      <w:pPr>
        <w:autoSpaceDE w:val="0"/>
        <w:autoSpaceDN w:val="0"/>
        <w:adjustRightInd w:val="0"/>
        <w:ind w:firstLine="709"/>
        <w:jc w:val="both"/>
      </w:pPr>
    </w:p>
    <w:p w14:paraId="3C06E743" w14:textId="77777777" w:rsidR="0082081D" w:rsidRPr="006560D0" w:rsidRDefault="0082081D" w:rsidP="00155919">
      <w:pPr>
        <w:keepNext/>
        <w:keepLines/>
        <w:jc w:val="center"/>
      </w:pPr>
      <w:r w:rsidRPr="006560D0">
        <w:t>V</w:t>
      </w:r>
      <w:r w:rsidRPr="006560D0">
        <w:rPr>
          <w:lang w:val="en-US"/>
        </w:rPr>
        <w:t>I</w:t>
      </w:r>
      <w:r w:rsidRPr="006560D0">
        <w:t xml:space="preserve">I. Изменение условий договора </w:t>
      </w:r>
    </w:p>
    <w:p w14:paraId="6FE2D240" w14:textId="77777777" w:rsidR="0082081D" w:rsidRPr="006560D0" w:rsidRDefault="0082081D" w:rsidP="0082081D">
      <w:pPr>
        <w:tabs>
          <w:tab w:val="left" w:pos="1102"/>
        </w:tabs>
        <w:ind w:firstLine="709"/>
        <w:jc w:val="both"/>
      </w:pPr>
    </w:p>
    <w:p w14:paraId="6BA8C414" w14:textId="77777777" w:rsidR="0082081D" w:rsidRPr="006560D0" w:rsidRDefault="0082081D" w:rsidP="0082081D">
      <w:pPr>
        <w:tabs>
          <w:tab w:val="left" w:pos="1102"/>
        </w:tabs>
        <w:ind w:firstLine="709"/>
        <w:jc w:val="both"/>
        <w:rPr>
          <w:i/>
        </w:rPr>
      </w:pPr>
      <w:r w:rsidRPr="006560D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4772395" w14:textId="77777777" w:rsidR="0082081D" w:rsidRPr="006560D0" w:rsidRDefault="0082081D" w:rsidP="0082081D">
      <w:pPr>
        <w:tabs>
          <w:tab w:val="left" w:pos="1102"/>
        </w:tabs>
        <w:ind w:firstLine="709"/>
        <w:jc w:val="both"/>
      </w:pPr>
      <w:r w:rsidRPr="006560D0">
        <w:t>7.2. Изменение вида разрешенного использования Земельного участка не допускается.</w:t>
      </w:r>
    </w:p>
    <w:p w14:paraId="299CEFC2" w14:textId="77777777" w:rsidR="0082081D" w:rsidRPr="006560D0" w:rsidRDefault="0082081D" w:rsidP="0082081D">
      <w:pPr>
        <w:tabs>
          <w:tab w:val="left" w:pos="1102"/>
        </w:tabs>
        <w:ind w:firstLine="709"/>
        <w:jc w:val="both"/>
      </w:pPr>
      <w:r w:rsidRPr="006560D0">
        <w:t>7.3. Арендатору запрещается заключать договор уступки требования (цессии) по настоящему договору.</w:t>
      </w:r>
    </w:p>
    <w:p w14:paraId="04A6BD26" w14:textId="77777777" w:rsidR="0082081D" w:rsidRPr="006560D0" w:rsidRDefault="0082081D" w:rsidP="0082081D">
      <w:pPr>
        <w:tabs>
          <w:tab w:val="left" w:pos="1102"/>
        </w:tabs>
        <w:ind w:firstLine="709"/>
        <w:jc w:val="both"/>
      </w:pPr>
      <w:r w:rsidRPr="006560D0">
        <w:t>7.4. Арендатору запрещается заключать договор субаренды по настоящему договору.</w:t>
      </w:r>
    </w:p>
    <w:p w14:paraId="0BB2FBDA" w14:textId="77777777" w:rsidR="0082081D" w:rsidRPr="006560D0" w:rsidRDefault="0082081D" w:rsidP="0082081D">
      <w:pPr>
        <w:tabs>
          <w:tab w:val="left" w:pos="1055"/>
        </w:tabs>
        <w:ind w:firstLine="709"/>
        <w:rPr>
          <w:i/>
        </w:rPr>
      </w:pPr>
    </w:p>
    <w:p w14:paraId="6C7491A4" w14:textId="77777777" w:rsidR="0082081D" w:rsidRPr="006560D0" w:rsidRDefault="0082081D" w:rsidP="00155919">
      <w:pPr>
        <w:keepNext/>
        <w:keepLines/>
        <w:jc w:val="center"/>
      </w:pPr>
      <w:r w:rsidRPr="006560D0">
        <w:t>VI</w:t>
      </w:r>
      <w:r w:rsidRPr="006560D0">
        <w:rPr>
          <w:lang w:val="en-US"/>
        </w:rPr>
        <w:t>I</w:t>
      </w:r>
      <w:r w:rsidRPr="006560D0">
        <w:t>I. Дополнительные и особые условия договора</w:t>
      </w:r>
    </w:p>
    <w:p w14:paraId="4F042A4D" w14:textId="77777777" w:rsidR="0082081D" w:rsidRPr="006560D0" w:rsidRDefault="0082081D" w:rsidP="0082081D">
      <w:pPr>
        <w:tabs>
          <w:tab w:val="left" w:pos="992"/>
        </w:tabs>
        <w:ind w:firstLine="709"/>
        <w:jc w:val="both"/>
      </w:pPr>
    </w:p>
    <w:p w14:paraId="6DD7B133" w14:textId="77777777" w:rsidR="0082081D" w:rsidRPr="006560D0" w:rsidRDefault="0082081D" w:rsidP="0082081D">
      <w:pPr>
        <w:tabs>
          <w:tab w:val="left" w:pos="992"/>
        </w:tabs>
        <w:ind w:firstLine="709"/>
        <w:jc w:val="both"/>
      </w:pPr>
      <w:r w:rsidRPr="006560D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6B5DA95" w14:textId="77777777" w:rsidR="0082081D" w:rsidRPr="006560D0" w:rsidRDefault="0082081D" w:rsidP="0082081D">
      <w:pPr>
        <w:ind w:firstLine="709"/>
        <w:jc w:val="both"/>
      </w:pPr>
      <w:r w:rsidRPr="006560D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98F2CB8" w14:textId="77777777" w:rsidR="0082081D" w:rsidRPr="006560D0" w:rsidRDefault="0082081D" w:rsidP="0082081D">
      <w:pPr>
        <w:ind w:firstLine="709"/>
        <w:jc w:val="both"/>
        <w:rPr>
          <w:i/>
        </w:rPr>
      </w:pPr>
      <w:r w:rsidRPr="006560D0">
        <w:t>8.3.</w:t>
      </w:r>
      <w:r w:rsidRPr="006560D0">
        <w:rPr>
          <w:i/>
        </w:rPr>
        <w:t xml:space="preserve"> </w:t>
      </w:r>
      <w:r w:rsidRPr="006560D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4B35739" w14:textId="77777777" w:rsidR="0082081D" w:rsidRPr="006560D0" w:rsidRDefault="0082081D" w:rsidP="0082081D">
      <w:pPr>
        <w:ind w:firstLine="709"/>
        <w:jc w:val="both"/>
        <w:rPr>
          <w:i/>
        </w:rPr>
      </w:pPr>
      <w:r w:rsidRPr="006560D0">
        <w:t xml:space="preserve"> </w:t>
      </w:r>
    </w:p>
    <w:p w14:paraId="7F261160" w14:textId="77777777" w:rsidR="0082081D" w:rsidRPr="00155919" w:rsidRDefault="0082081D" w:rsidP="0082081D">
      <w:pPr>
        <w:jc w:val="center"/>
        <w:rPr>
          <w:bCs/>
        </w:rPr>
      </w:pPr>
      <w:r w:rsidRPr="00155919">
        <w:rPr>
          <w:bCs/>
          <w:lang w:val="en-US"/>
        </w:rPr>
        <w:t>IX</w:t>
      </w:r>
      <w:r w:rsidRPr="00155919">
        <w:rPr>
          <w:bCs/>
        </w:rPr>
        <w:t xml:space="preserve">. Приложения </w:t>
      </w:r>
    </w:p>
    <w:p w14:paraId="727590C0" w14:textId="77777777" w:rsidR="0082081D" w:rsidRPr="006560D0" w:rsidRDefault="0082081D" w:rsidP="0082081D">
      <w:pPr>
        <w:ind w:firstLine="709"/>
      </w:pPr>
    </w:p>
    <w:p w14:paraId="233EFFC7" w14:textId="77777777" w:rsidR="0082081D" w:rsidRPr="006560D0" w:rsidRDefault="0082081D" w:rsidP="0082081D">
      <w:pPr>
        <w:ind w:firstLine="709"/>
      </w:pPr>
      <w:r w:rsidRPr="006560D0">
        <w:t>К настоящему договору прилагается и является его неотъемлемой частью:</w:t>
      </w:r>
    </w:p>
    <w:p w14:paraId="42E729AB" w14:textId="77777777" w:rsidR="0082081D" w:rsidRPr="006560D0" w:rsidRDefault="0082081D" w:rsidP="00155919">
      <w:pPr>
        <w:numPr>
          <w:ilvl w:val="0"/>
          <w:numId w:val="38"/>
        </w:numPr>
        <w:tabs>
          <w:tab w:val="left" w:pos="993"/>
        </w:tabs>
        <w:suppressAutoHyphens w:val="0"/>
        <w:ind w:firstLine="709"/>
      </w:pPr>
      <w:r w:rsidRPr="006560D0">
        <w:t>Протокол (Приложение 1)</w:t>
      </w:r>
    </w:p>
    <w:p w14:paraId="39365DB0" w14:textId="77777777" w:rsidR="0082081D" w:rsidRPr="006560D0" w:rsidRDefault="0082081D" w:rsidP="00155919">
      <w:pPr>
        <w:numPr>
          <w:ilvl w:val="0"/>
          <w:numId w:val="38"/>
        </w:numPr>
        <w:tabs>
          <w:tab w:val="left" w:pos="993"/>
        </w:tabs>
        <w:suppressAutoHyphens w:val="0"/>
        <w:ind w:firstLine="709"/>
      </w:pPr>
      <w:r w:rsidRPr="006560D0">
        <w:t>Расчет арендной платы (Приложение 2)</w:t>
      </w:r>
    </w:p>
    <w:p w14:paraId="75B4F73C" w14:textId="77777777" w:rsidR="0082081D" w:rsidRDefault="0082081D" w:rsidP="00155919">
      <w:pPr>
        <w:numPr>
          <w:ilvl w:val="0"/>
          <w:numId w:val="38"/>
        </w:numPr>
        <w:tabs>
          <w:tab w:val="left" w:pos="993"/>
        </w:tabs>
        <w:suppressAutoHyphens w:val="0"/>
        <w:ind w:firstLine="709"/>
      </w:pPr>
      <w:r w:rsidRPr="006560D0">
        <w:t xml:space="preserve">Акт приема-передачи Земельного участка (Приложение 3). </w:t>
      </w:r>
    </w:p>
    <w:p w14:paraId="3A7DB1E2" w14:textId="50E7DEC0" w:rsidR="0082081D" w:rsidRDefault="0082081D" w:rsidP="00155919">
      <w:pPr>
        <w:tabs>
          <w:tab w:val="left" w:pos="358"/>
        </w:tabs>
        <w:suppressAutoHyphens w:val="0"/>
        <w:ind w:left="709"/>
      </w:pPr>
    </w:p>
    <w:p w14:paraId="6A593DA5" w14:textId="27530FE8" w:rsidR="00155919" w:rsidRDefault="00155919" w:rsidP="00155919">
      <w:pPr>
        <w:tabs>
          <w:tab w:val="left" w:pos="358"/>
        </w:tabs>
        <w:suppressAutoHyphens w:val="0"/>
        <w:ind w:left="709"/>
      </w:pPr>
    </w:p>
    <w:p w14:paraId="3895F7B8" w14:textId="4006DAD3" w:rsidR="00155919" w:rsidRDefault="00155919" w:rsidP="00155919">
      <w:pPr>
        <w:tabs>
          <w:tab w:val="left" w:pos="358"/>
        </w:tabs>
        <w:suppressAutoHyphens w:val="0"/>
        <w:ind w:left="709"/>
      </w:pPr>
    </w:p>
    <w:p w14:paraId="6205AE9C" w14:textId="54702CB1" w:rsidR="00155919" w:rsidRDefault="00155919" w:rsidP="00155919">
      <w:pPr>
        <w:tabs>
          <w:tab w:val="left" w:pos="358"/>
        </w:tabs>
        <w:suppressAutoHyphens w:val="0"/>
        <w:ind w:left="709"/>
      </w:pPr>
    </w:p>
    <w:p w14:paraId="6E6F752A" w14:textId="03F2E360" w:rsidR="00155919" w:rsidRDefault="00155919" w:rsidP="00155919">
      <w:pPr>
        <w:tabs>
          <w:tab w:val="left" w:pos="358"/>
        </w:tabs>
        <w:suppressAutoHyphens w:val="0"/>
        <w:ind w:left="709"/>
      </w:pPr>
    </w:p>
    <w:p w14:paraId="1809809E" w14:textId="77777777" w:rsidR="00155919" w:rsidRPr="006560D0" w:rsidRDefault="00155919" w:rsidP="00155919">
      <w:pPr>
        <w:tabs>
          <w:tab w:val="left" w:pos="358"/>
        </w:tabs>
        <w:suppressAutoHyphens w:val="0"/>
        <w:ind w:left="709"/>
      </w:pPr>
    </w:p>
    <w:p w14:paraId="031DF2F6" w14:textId="77777777" w:rsidR="0082081D" w:rsidRPr="006560D0" w:rsidRDefault="0082081D" w:rsidP="0082081D">
      <w:pPr>
        <w:tabs>
          <w:tab w:val="left" w:pos="358"/>
        </w:tabs>
        <w:jc w:val="center"/>
      </w:pPr>
      <w:r w:rsidRPr="006560D0">
        <w:rPr>
          <w:lang w:val="en-US"/>
        </w:rPr>
        <w:lastRenderedPageBreak/>
        <w:t>X</w:t>
      </w:r>
      <w:r w:rsidRPr="006560D0">
        <w:t>. Адреса, реквизиты и подписи Сторон</w:t>
      </w:r>
    </w:p>
    <w:p w14:paraId="2EFE8243" w14:textId="77777777" w:rsidR="0082081D" w:rsidRPr="006560D0" w:rsidRDefault="0082081D" w:rsidP="0082081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081D" w:rsidRPr="006560D0" w14:paraId="651D1D6E" w14:textId="77777777" w:rsidTr="00B256D5">
        <w:tc>
          <w:tcPr>
            <w:tcW w:w="4503" w:type="dxa"/>
          </w:tcPr>
          <w:p w14:paraId="74D81556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Арендодатель: </w:t>
            </w:r>
          </w:p>
          <w:p w14:paraId="20B782A6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Адрес: _________________________;</w:t>
            </w:r>
          </w:p>
          <w:p w14:paraId="3B1BDE44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ИНН___________________________;</w:t>
            </w:r>
          </w:p>
          <w:p w14:paraId="372AA6E1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КПП ___________________________;</w:t>
            </w:r>
          </w:p>
          <w:p w14:paraId="7A50C6D9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Банковские реквизиты:____________;</w:t>
            </w:r>
          </w:p>
          <w:p w14:paraId="07E96D1E" w14:textId="77777777" w:rsidR="0082081D" w:rsidRPr="006560D0" w:rsidRDefault="0082081D" w:rsidP="00B256D5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р/с_____________________________; </w:t>
            </w:r>
          </w:p>
          <w:p w14:paraId="210BDC29" w14:textId="77777777" w:rsidR="0082081D" w:rsidRPr="006560D0" w:rsidRDefault="0082081D" w:rsidP="00B256D5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БИК ___________________________; </w:t>
            </w:r>
          </w:p>
          <w:p w14:paraId="5F09D694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</w:p>
          <w:p w14:paraId="1779C2C3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ОКТМО________________________.</w:t>
            </w:r>
          </w:p>
          <w:p w14:paraId="353161E5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</w:p>
          <w:p w14:paraId="42856ABA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5C47ED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Арендатор: </w:t>
            </w:r>
          </w:p>
          <w:p w14:paraId="56400738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Адрес_____________________________;</w:t>
            </w:r>
          </w:p>
          <w:p w14:paraId="7161CB0E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ИНН______________________________;</w:t>
            </w:r>
          </w:p>
          <w:p w14:paraId="4FB7BE83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КПП______________________________;</w:t>
            </w:r>
          </w:p>
          <w:p w14:paraId="57148D1E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Банковские реквизиты:_______________;</w:t>
            </w:r>
          </w:p>
          <w:p w14:paraId="4A769675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р/с_________________________________;</w:t>
            </w:r>
          </w:p>
          <w:p w14:paraId="4276E92F" w14:textId="77777777" w:rsidR="0082081D" w:rsidRPr="006560D0" w:rsidRDefault="0082081D" w:rsidP="00B256D5">
            <w:pPr>
              <w:autoSpaceDE w:val="0"/>
              <w:autoSpaceDN w:val="0"/>
              <w:adjustRightInd w:val="0"/>
              <w:rPr>
                <w:i/>
              </w:rPr>
            </w:pPr>
            <w:r w:rsidRPr="006560D0">
              <w:t xml:space="preserve">в </w:t>
            </w:r>
            <w:r w:rsidRPr="006560D0">
              <w:rPr>
                <w:i/>
              </w:rPr>
              <w:t>(наименование банка)</w:t>
            </w:r>
          </w:p>
          <w:p w14:paraId="66DC9261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к/с________________________________;</w:t>
            </w:r>
          </w:p>
          <w:p w14:paraId="36E87911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  <w:r w:rsidRPr="006560D0">
              <w:t>БИК _______________________________/</w:t>
            </w:r>
          </w:p>
          <w:p w14:paraId="0F795540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</w:p>
          <w:p w14:paraId="3CC82415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</w:tr>
    </w:tbl>
    <w:p w14:paraId="28FF0311" w14:textId="220C0AD6" w:rsidR="0082081D" w:rsidRDefault="0082081D" w:rsidP="0082081D">
      <w:pPr>
        <w:spacing w:after="400" w:line="245" w:lineRule="exact"/>
        <w:ind w:left="6600" w:right="100"/>
        <w:jc w:val="right"/>
      </w:pPr>
      <w:r w:rsidRPr="006560D0">
        <w:br/>
      </w:r>
    </w:p>
    <w:p w14:paraId="43086951" w14:textId="69664810" w:rsidR="00155919" w:rsidRDefault="00155919" w:rsidP="0082081D">
      <w:pPr>
        <w:spacing w:after="400" w:line="245" w:lineRule="exact"/>
        <w:ind w:left="6600" w:right="100"/>
        <w:jc w:val="right"/>
      </w:pPr>
    </w:p>
    <w:p w14:paraId="13E77F8F" w14:textId="51BB9E50" w:rsidR="00155919" w:rsidRDefault="00155919" w:rsidP="0082081D">
      <w:pPr>
        <w:spacing w:after="400" w:line="245" w:lineRule="exact"/>
        <w:ind w:left="6600" w:right="100"/>
        <w:jc w:val="right"/>
      </w:pPr>
    </w:p>
    <w:p w14:paraId="25B5485E" w14:textId="178D15D1" w:rsidR="00155919" w:rsidRDefault="00155919" w:rsidP="0082081D">
      <w:pPr>
        <w:spacing w:after="400" w:line="245" w:lineRule="exact"/>
        <w:ind w:left="6600" w:right="100"/>
        <w:jc w:val="right"/>
      </w:pPr>
    </w:p>
    <w:p w14:paraId="1A8AC340" w14:textId="46424E61" w:rsidR="00155919" w:rsidRDefault="00155919" w:rsidP="0082081D">
      <w:pPr>
        <w:spacing w:after="400" w:line="245" w:lineRule="exact"/>
        <w:ind w:left="6600" w:right="100"/>
        <w:jc w:val="right"/>
      </w:pPr>
    </w:p>
    <w:p w14:paraId="78C5AD76" w14:textId="5ACB3B1C" w:rsidR="00155919" w:rsidRDefault="00155919" w:rsidP="0082081D">
      <w:pPr>
        <w:spacing w:after="400" w:line="245" w:lineRule="exact"/>
        <w:ind w:left="6600" w:right="100"/>
        <w:jc w:val="right"/>
      </w:pPr>
    </w:p>
    <w:p w14:paraId="41A79A1B" w14:textId="46377C54" w:rsidR="00155919" w:rsidRDefault="00155919" w:rsidP="0082081D">
      <w:pPr>
        <w:spacing w:after="400" w:line="245" w:lineRule="exact"/>
        <w:ind w:left="6600" w:right="100"/>
        <w:jc w:val="right"/>
      </w:pPr>
    </w:p>
    <w:p w14:paraId="59A97755" w14:textId="09073F7C" w:rsidR="00155919" w:rsidRDefault="00155919" w:rsidP="0082081D">
      <w:pPr>
        <w:spacing w:after="400" w:line="245" w:lineRule="exact"/>
        <w:ind w:left="6600" w:right="100"/>
        <w:jc w:val="right"/>
      </w:pPr>
    </w:p>
    <w:p w14:paraId="761B230E" w14:textId="000A298A" w:rsidR="00155919" w:rsidRDefault="00155919" w:rsidP="0082081D">
      <w:pPr>
        <w:spacing w:after="400" w:line="245" w:lineRule="exact"/>
        <w:ind w:left="6600" w:right="100"/>
        <w:jc w:val="right"/>
      </w:pPr>
    </w:p>
    <w:p w14:paraId="20E83A53" w14:textId="6FE7EC7C" w:rsidR="00155919" w:rsidRDefault="00155919" w:rsidP="0082081D">
      <w:pPr>
        <w:spacing w:after="400" w:line="245" w:lineRule="exact"/>
        <w:ind w:left="6600" w:right="100"/>
        <w:jc w:val="right"/>
      </w:pPr>
    </w:p>
    <w:p w14:paraId="2F685393" w14:textId="55A4876B" w:rsidR="00155919" w:rsidRDefault="00155919" w:rsidP="0082081D">
      <w:pPr>
        <w:spacing w:after="400" w:line="245" w:lineRule="exact"/>
        <w:ind w:left="6600" w:right="100"/>
        <w:jc w:val="right"/>
      </w:pPr>
    </w:p>
    <w:p w14:paraId="23EC089D" w14:textId="6D9A3882" w:rsidR="00155919" w:rsidRDefault="00155919" w:rsidP="0082081D">
      <w:pPr>
        <w:spacing w:after="400" w:line="245" w:lineRule="exact"/>
        <w:ind w:left="6600" w:right="100"/>
        <w:jc w:val="right"/>
      </w:pPr>
    </w:p>
    <w:p w14:paraId="5076C3FE" w14:textId="14BABD3F" w:rsidR="00155919" w:rsidRDefault="00155919" w:rsidP="0082081D">
      <w:pPr>
        <w:spacing w:after="400" w:line="245" w:lineRule="exact"/>
        <w:ind w:left="6600" w:right="100"/>
        <w:jc w:val="right"/>
      </w:pPr>
    </w:p>
    <w:p w14:paraId="5AFACD49" w14:textId="1D5A6EED" w:rsidR="00155919" w:rsidRDefault="00155919" w:rsidP="0082081D">
      <w:pPr>
        <w:spacing w:after="400" w:line="245" w:lineRule="exact"/>
        <w:ind w:left="6600" w:right="100"/>
        <w:jc w:val="right"/>
      </w:pPr>
    </w:p>
    <w:p w14:paraId="315E34FE" w14:textId="502D8CCC" w:rsidR="00155919" w:rsidRDefault="00155919" w:rsidP="0082081D">
      <w:pPr>
        <w:spacing w:after="400" w:line="245" w:lineRule="exact"/>
        <w:ind w:left="6600" w:right="100"/>
        <w:jc w:val="right"/>
      </w:pPr>
    </w:p>
    <w:p w14:paraId="7E7F3B65" w14:textId="3B94A0B0" w:rsidR="00155919" w:rsidRDefault="00155919" w:rsidP="0082081D">
      <w:pPr>
        <w:spacing w:after="400" w:line="245" w:lineRule="exact"/>
        <w:ind w:left="6600" w:right="100"/>
        <w:jc w:val="right"/>
      </w:pPr>
    </w:p>
    <w:p w14:paraId="4FE542FF" w14:textId="4E519D33" w:rsidR="00155919" w:rsidRDefault="00155919" w:rsidP="0082081D">
      <w:pPr>
        <w:spacing w:after="400" w:line="245" w:lineRule="exact"/>
        <w:ind w:left="6600" w:right="100"/>
        <w:jc w:val="right"/>
      </w:pPr>
    </w:p>
    <w:p w14:paraId="2C0891DC" w14:textId="77777777" w:rsidR="00155919" w:rsidRPr="006560D0" w:rsidRDefault="00155919" w:rsidP="0082081D">
      <w:pPr>
        <w:spacing w:after="400" w:line="245" w:lineRule="exact"/>
        <w:ind w:left="6600" w:right="100"/>
        <w:jc w:val="right"/>
      </w:pPr>
    </w:p>
    <w:p w14:paraId="5A25718D" w14:textId="77777777" w:rsidR="0082081D" w:rsidRPr="006560D0" w:rsidRDefault="0082081D" w:rsidP="0082081D">
      <w:pPr>
        <w:spacing w:after="400" w:line="245" w:lineRule="exact"/>
        <w:ind w:left="6600" w:right="100"/>
        <w:jc w:val="right"/>
        <w:rPr>
          <w:bCs/>
        </w:rPr>
      </w:pPr>
      <w:r w:rsidRPr="006560D0">
        <w:lastRenderedPageBreak/>
        <w:t>Приложение 2 к договору аренды</w:t>
      </w:r>
      <w:r w:rsidRPr="006560D0">
        <w:br/>
      </w:r>
      <w:r w:rsidRPr="006560D0">
        <w:rPr>
          <w:bCs/>
        </w:rPr>
        <w:t>от __.__.____ № ______________</w:t>
      </w:r>
    </w:p>
    <w:p w14:paraId="698207E9" w14:textId="77777777" w:rsidR="0082081D" w:rsidRPr="006560D0" w:rsidRDefault="0082081D" w:rsidP="0082081D">
      <w:pPr>
        <w:spacing w:after="400" w:line="245" w:lineRule="exact"/>
        <w:ind w:right="100"/>
        <w:jc w:val="center"/>
      </w:pPr>
      <w:r w:rsidRPr="006560D0">
        <w:rPr>
          <w:bCs/>
        </w:rPr>
        <w:t>Расчет арендной платы за Земельный участок</w:t>
      </w:r>
    </w:p>
    <w:p w14:paraId="3C765FBE" w14:textId="77777777" w:rsidR="0082081D" w:rsidRPr="006560D0" w:rsidRDefault="0082081D" w:rsidP="0082081D">
      <w:pPr>
        <w:tabs>
          <w:tab w:val="left" w:pos="681"/>
        </w:tabs>
        <w:spacing w:line="270" w:lineRule="exact"/>
        <w:ind w:right="100"/>
        <w:jc w:val="both"/>
      </w:pPr>
      <w:r w:rsidRPr="006560D0">
        <w:t>1. Годовая арендная плата за земельный участок определяется в соответствии с Протоколом.</w:t>
      </w:r>
    </w:p>
    <w:p w14:paraId="2443DDA8" w14:textId="77777777" w:rsidR="0082081D" w:rsidRPr="006560D0" w:rsidRDefault="0082081D" w:rsidP="0082081D">
      <w:pPr>
        <w:tabs>
          <w:tab w:val="left" w:pos="681"/>
        </w:tabs>
        <w:spacing w:line="270" w:lineRule="exact"/>
        <w:ind w:left="500" w:right="100"/>
        <w:jc w:val="both"/>
      </w:pPr>
    </w:p>
    <w:p w14:paraId="5A9B4381" w14:textId="77777777" w:rsidR="0082081D" w:rsidRPr="006560D0" w:rsidRDefault="0082081D" w:rsidP="0082081D">
      <w:pPr>
        <w:tabs>
          <w:tab w:val="left" w:pos="681"/>
        </w:tabs>
        <w:spacing w:line="270" w:lineRule="exact"/>
        <w:ind w:left="500" w:right="100"/>
        <w:jc w:val="both"/>
      </w:pPr>
    </w:p>
    <w:p w14:paraId="1179A507" w14:textId="77777777" w:rsidR="0082081D" w:rsidRPr="006560D0" w:rsidRDefault="0082081D" w:rsidP="0082081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2081D" w:rsidRPr="006560D0" w14:paraId="17D0A3D6" w14:textId="77777777" w:rsidTr="00B256D5">
        <w:tc>
          <w:tcPr>
            <w:tcW w:w="594" w:type="dxa"/>
          </w:tcPr>
          <w:p w14:paraId="02BCA602" w14:textId="77777777" w:rsidR="0082081D" w:rsidRPr="006560D0" w:rsidRDefault="0082081D" w:rsidP="00B256D5">
            <w:pPr>
              <w:spacing w:after="66"/>
            </w:pPr>
            <w:r w:rsidRPr="006560D0">
              <w:t>№ п/п</w:t>
            </w:r>
          </w:p>
        </w:tc>
        <w:tc>
          <w:tcPr>
            <w:tcW w:w="977" w:type="dxa"/>
          </w:tcPr>
          <w:p w14:paraId="1A395180" w14:textId="77777777" w:rsidR="0082081D" w:rsidRPr="006560D0" w:rsidRDefault="0082081D" w:rsidP="00B256D5">
            <w:pPr>
              <w:spacing w:after="66"/>
              <w:jc w:val="center"/>
            </w:pPr>
            <w:r w:rsidRPr="006560D0">
              <w:rPr>
                <w:lang w:val="en-US"/>
              </w:rPr>
              <w:t>S</w:t>
            </w:r>
            <w:r w:rsidRPr="006560D0">
              <w:t>, кв.м</w:t>
            </w:r>
          </w:p>
        </w:tc>
        <w:tc>
          <w:tcPr>
            <w:tcW w:w="3365" w:type="dxa"/>
          </w:tcPr>
          <w:p w14:paraId="23F86CE0" w14:textId="77777777" w:rsidR="0082081D" w:rsidRPr="006560D0" w:rsidRDefault="0082081D" w:rsidP="00B256D5">
            <w:pPr>
              <w:spacing w:after="66"/>
              <w:jc w:val="center"/>
            </w:pPr>
            <w:r w:rsidRPr="006560D0">
              <w:t>ВРИ</w:t>
            </w:r>
          </w:p>
        </w:tc>
        <w:tc>
          <w:tcPr>
            <w:tcW w:w="1421" w:type="dxa"/>
          </w:tcPr>
          <w:p w14:paraId="0C75A1E6" w14:textId="77777777" w:rsidR="0082081D" w:rsidRPr="006560D0" w:rsidRDefault="0082081D" w:rsidP="00B256D5">
            <w:pPr>
              <w:spacing w:after="66"/>
              <w:jc w:val="center"/>
            </w:pPr>
            <w:r w:rsidRPr="006560D0">
              <w:t>Годовая арендная плата, руб.</w:t>
            </w:r>
          </w:p>
        </w:tc>
      </w:tr>
      <w:tr w:rsidR="0082081D" w:rsidRPr="006560D0" w14:paraId="0BFEC1BB" w14:textId="77777777" w:rsidTr="00B256D5">
        <w:tc>
          <w:tcPr>
            <w:tcW w:w="594" w:type="dxa"/>
          </w:tcPr>
          <w:p w14:paraId="3A2A13D2" w14:textId="77777777" w:rsidR="0082081D" w:rsidRPr="006560D0" w:rsidRDefault="0082081D" w:rsidP="00B256D5">
            <w:pPr>
              <w:spacing w:after="66"/>
            </w:pPr>
          </w:p>
        </w:tc>
        <w:tc>
          <w:tcPr>
            <w:tcW w:w="977" w:type="dxa"/>
          </w:tcPr>
          <w:p w14:paraId="7B473946" w14:textId="77777777" w:rsidR="0082081D" w:rsidRPr="006560D0" w:rsidRDefault="0082081D" w:rsidP="00B256D5">
            <w:pPr>
              <w:spacing w:after="66"/>
            </w:pPr>
          </w:p>
        </w:tc>
        <w:tc>
          <w:tcPr>
            <w:tcW w:w="3365" w:type="dxa"/>
          </w:tcPr>
          <w:p w14:paraId="766D3866" w14:textId="77777777" w:rsidR="0082081D" w:rsidRPr="006560D0" w:rsidRDefault="0082081D" w:rsidP="00B256D5">
            <w:pPr>
              <w:spacing w:after="66"/>
            </w:pPr>
          </w:p>
        </w:tc>
        <w:tc>
          <w:tcPr>
            <w:tcW w:w="1421" w:type="dxa"/>
          </w:tcPr>
          <w:p w14:paraId="57199890" w14:textId="77777777" w:rsidR="0082081D" w:rsidRPr="006560D0" w:rsidRDefault="0082081D" w:rsidP="00B256D5">
            <w:pPr>
              <w:spacing w:after="66"/>
            </w:pPr>
          </w:p>
        </w:tc>
      </w:tr>
    </w:tbl>
    <w:p w14:paraId="475AC83F" w14:textId="77777777" w:rsidR="0082081D" w:rsidRPr="006560D0" w:rsidRDefault="0082081D" w:rsidP="0082081D">
      <w:pPr>
        <w:spacing w:after="66"/>
        <w:ind w:left="220"/>
      </w:pPr>
    </w:p>
    <w:p w14:paraId="00C10443" w14:textId="77777777" w:rsidR="0082081D" w:rsidRPr="006560D0" w:rsidRDefault="0082081D" w:rsidP="0082081D">
      <w:pPr>
        <w:spacing w:after="66"/>
        <w:ind w:left="220"/>
      </w:pPr>
    </w:p>
    <w:p w14:paraId="07CD3CFC" w14:textId="77777777" w:rsidR="0082081D" w:rsidRPr="006560D0" w:rsidRDefault="0082081D" w:rsidP="0082081D">
      <w:pPr>
        <w:spacing w:after="66"/>
        <w:ind w:left="220"/>
      </w:pPr>
      <w:r w:rsidRPr="006560D0">
        <w:t>2. Годовая арендная плата за Земельный участок составляет _______________ рублей, а сумма ежеквартально платежа:</w:t>
      </w:r>
    </w:p>
    <w:p w14:paraId="67A93D54" w14:textId="77777777" w:rsidR="0082081D" w:rsidRPr="006560D0" w:rsidRDefault="0082081D" w:rsidP="0082081D">
      <w:pPr>
        <w:spacing w:after="66"/>
        <w:ind w:left="220"/>
      </w:pPr>
      <w:r w:rsidRPr="006560D0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2081D" w:rsidRPr="006560D0" w14:paraId="43597997" w14:textId="77777777" w:rsidTr="00B256D5">
        <w:tc>
          <w:tcPr>
            <w:tcW w:w="2552" w:type="dxa"/>
          </w:tcPr>
          <w:p w14:paraId="62A2A42E" w14:textId="77777777" w:rsidR="0082081D" w:rsidRPr="006560D0" w:rsidRDefault="0082081D" w:rsidP="00B256D5">
            <w:pPr>
              <w:spacing w:after="66"/>
            </w:pPr>
          </w:p>
        </w:tc>
        <w:tc>
          <w:tcPr>
            <w:tcW w:w="2551" w:type="dxa"/>
          </w:tcPr>
          <w:p w14:paraId="14816702" w14:textId="77777777" w:rsidR="0082081D" w:rsidRPr="006560D0" w:rsidRDefault="0082081D" w:rsidP="00B256D5">
            <w:pPr>
              <w:spacing w:after="66"/>
            </w:pPr>
            <w:r w:rsidRPr="006560D0">
              <w:t>Арендная плата (руб.)</w:t>
            </w:r>
          </w:p>
        </w:tc>
      </w:tr>
      <w:tr w:rsidR="0082081D" w:rsidRPr="006560D0" w14:paraId="47C51A8C" w14:textId="77777777" w:rsidTr="00B256D5">
        <w:tc>
          <w:tcPr>
            <w:tcW w:w="2552" w:type="dxa"/>
          </w:tcPr>
          <w:p w14:paraId="5A9A62BB" w14:textId="77777777" w:rsidR="0082081D" w:rsidRPr="006560D0" w:rsidRDefault="0082081D" w:rsidP="00B256D5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6FCA87B5" w14:textId="77777777" w:rsidR="0082081D" w:rsidRPr="006560D0" w:rsidRDefault="0082081D" w:rsidP="00B256D5">
            <w:pPr>
              <w:spacing w:after="66"/>
            </w:pPr>
          </w:p>
        </w:tc>
      </w:tr>
      <w:tr w:rsidR="0082081D" w:rsidRPr="006560D0" w14:paraId="583CDE21" w14:textId="77777777" w:rsidTr="00B256D5">
        <w:tc>
          <w:tcPr>
            <w:tcW w:w="2552" w:type="dxa"/>
          </w:tcPr>
          <w:p w14:paraId="6F9846FF" w14:textId="77777777" w:rsidR="0082081D" w:rsidRPr="006560D0" w:rsidRDefault="0082081D" w:rsidP="00B256D5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3FE8922F" w14:textId="77777777" w:rsidR="0082081D" w:rsidRPr="006560D0" w:rsidRDefault="0082081D" w:rsidP="00B256D5">
            <w:pPr>
              <w:spacing w:after="66"/>
            </w:pPr>
          </w:p>
        </w:tc>
      </w:tr>
    </w:tbl>
    <w:p w14:paraId="322275A6" w14:textId="77777777" w:rsidR="0082081D" w:rsidRPr="006560D0" w:rsidRDefault="0082081D" w:rsidP="0082081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F083D17" w14:textId="77777777" w:rsidR="0082081D" w:rsidRPr="006560D0" w:rsidRDefault="0082081D" w:rsidP="0082081D">
      <w:pPr>
        <w:spacing w:line="274" w:lineRule="exact"/>
        <w:ind w:left="860" w:right="100"/>
      </w:pPr>
      <w:r w:rsidRPr="006560D0">
        <w:t xml:space="preserve">* указывается сумма платежа за неполный период с обязательным указанием неполного периода. </w:t>
      </w:r>
    </w:p>
    <w:p w14:paraId="2A1C88C1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3B70F15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0CA7098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14E5A80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5F2ADD4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A0362DF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EF50272" w14:textId="77777777" w:rsidR="0082081D" w:rsidRPr="006560D0" w:rsidRDefault="0082081D" w:rsidP="0082081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6B8570" w14:textId="77777777" w:rsidR="0082081D" w:rsidRPr="006560D0" w:rsidRDefault="0082081D" w:rsidP="0082081D">
      <w:pPr>
        <w:spacing w:line="274" w:lineRule="exact"/>
        <w:ind w:left="220" w:right="100" w:firstLine="280"/>
        <w:jc w:val="center"/>
      </w:pPr>
      <w:r w:rsidRPr="006560D0">
        <w:t>Подписи сторон</w:t>
      </w:r>
    </w:p>
    <w:p w14:paraId="0FEAF21B" w14:textId="77777777" w:rsidR="0082081D" w:rsidRPr="006560D0" w:rsidRDefault="0082081D" w:rsidP="0082081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081D" w:rsidRPr="006560D0" w14:paraId="26989E98" w14:textId="77777777" w:rsidTr="00B256D5">
        <w:tc>
          <w:tcPr>
            <w:tcW w:w="4503" w:type="dxa"/>
          </w:tcPr>
          <w:p w14:paraId="4356B62C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709790F2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</w:p>
          <w:p w14:paraId="01A0816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</w:p>
          <w:p w14:paraId="059074FB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11E475A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0481B2E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EB8594D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0146E322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</w:p>
          <w:p w14:paraId="1784344B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</w:p>
          <w:p w14:paraId="45D6E9C7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60D3560A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808E258" w14:textId="77777777" w:rsidR="0082081D" w:rsidRPr="006560D0" w:rsidRDefault="0082081D" w:rsidP="0082081D">
      <w:pPr>
        <w:spacing w:line="274" w:lineRule="exact"/>
        <w:ind w:left="220" w:right="100" w:firstLine="280"/>
        <w:jc w:val="both"/>
      </w:pPr>
    </w:p>
    <w:p w14:paraId="17E01B7E" w14:textId="77777777" w:rsidR="0082081D" w:rsidRPr="006560D0" w:rsidRDefault="0082081D" w:rsidP="0082081D">
      <w:pPr>
        <w:spacing w:line="274" w:lineRule="exact"/>
        <w:ind w:left="220" w:right="100" w:firstLine="280"/>
        <w:jc w:val="both"/>
      </w:pPr>
    </w:p>
    <w:p w14:paraId="0B8B7C3B" w14:textId="77777777" w:rsidR="0082081D" w:rsidRPr="006560D0" w:rsidRDefault="0082081D" w:rsidP="0082081D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0129938B" w14:textId="77777777" w:rsidR="0082081D" w:rsidRPr="006560D0" w:rsidRDefault="0082081D" w:rsidP="0082081D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330DE023" w14:textId="77777777" w:rsidR="0082081D" w:rsidRPr="006560D0" w:rsidRDefault="0082081D" w:rsidP="0082081D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365C71BD" w14:textId="77777777" w:rsidR="0082081D" w:rsidRPr="006560D0" w:rsidRDefault="0082081D" w:rsidP="0082081D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13842888" w14:textId="77777777" w:rsidR="0082081D" w:rsidRPr="006560D0" w:rsidRDefault="0082081D" w:rsidP="0082081D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b/>
          <w:lang w:eastAsia="en-US"/>
        </w:rPr>
      </w:pPr>
    </w:p>
    <w:p w14:paraId="5013A280" w14:textId="77777777" w:rsidR="0082081D" w:rsidRPr="006560D0" w:rsidRDefault="0082081D" w:rsidP="0082081D">
      <w:pPr>
        <w:spacing w:line="274" w:lineRule="exact"/>
        <w:ind w:left="220" w:right="100" w:firstLine="280"/>
      </w:pPr>
    </w:p>
    <w:p w14:paraId="1C4DF214" w14:textId="77777777" w:rsidR="0082081D" w:rsidRPr="006560D0" w:rsidRDefault="0082081D" w:rsidP="0082081D">
      <w:pPr>
        <w:spacing w:line="274" w:lineRule="exact"/>
        <w:ind w:left="220" w:right="100" w:firstLine="280"/>
      </w:pPr>
    </w:p>
    <w:p w14:paraId="754C9A1E" w14:textId="77777777" w:rsidR="0082081D" w:rsidRPr="006560D0" w:rsidRDefault="0082081D" w:rsidP="0082081D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lang w:eastAsia="en-US"/>
        </w:rPr>
      </w:pPr>
      <w:r w:rsidRPr="006560D0">
        <w:rPr>
          <w:rFonts w:eastAsiaTheme="minorHAnsi"/>
          <w:lang w:eastAsia="en-US"/>
        </w:rPr>
        <w:lastRenderedPageBreak/>
        <w:t>Приложение 3 к договору аренды</w:t>
      </w:r>
      <w:bookmarkStart w:id="101" w:name="bookmark19"/>
    </w:p>
    <w:p w14:paraId="16C15B39" w14:textId="77777777" w:rsidR="0082081D" w:rsidRPr="006560D0" w:rsidRDefault="0082081D" w:rsidP="0082081D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spacing w:val="70"/>
          <w:sz w:val="23"/>
          <w:szCs w:val="23"/>
          <w:lang w:eastAsia="en-US"/>
        </w:rPr>
      </w:pPr>
      <w:r w:rsidRPr="006560D0">
        <w:rPr>
          <w:rFonts w:eastAsiaTheme="minorHAnsi"/>
          <w:lang w:eastAsia="en-US"/>
        </w:rPr>
        <w:t>от ______________ № ___________</w:t>
      </w:r>
      <w:r w:rsidRPr="006560D0"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  <w:t>_</w:t>
      </w:r>
    </w:p>
    <w:p w14:paraId="12D569F5" w14:textId="77777777" w:rsidR="0082081D" w:rsidRPr="006560D0" w:rsidRDefault="0082081D" w:rsidP="0082081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04EA416" w14:textId="77777777" w:rsidR="0082081D" w:rsidRPr="006560D0" w:rsidRDefault="0082081D" w:rsidP="0082081D">
      <w:pPr>
        <w:keepNext/>
        <w:keepLines/>
        <w:spacing w:after="9" w:line="230" w:lineRule="exact"/>
        <w:ind w:left="4620"/>
        <w:rPr>
          <w:b/>
        </w:rPr>
      </w:pPr>
      <w:r w:rsidRPr="006560D0">
        <w:rPr>
          <w:spacing w:val="70"/>
          <w:sz w:val="23"/>
          <w:szCs w:val="23"/>
        </w:rPr>
        <w:t>АКТ</w:t>
      </w:r>
      <w:bookmarkEnd w:id="101"/>
    </w:p>
    <w:p w14:paraId="03F9AFCB" w14:textId="77777777" w:rsidR="0082081D" w:rsidRPr="006560D0" w:rsidRDefault="0082081D" w:rsidP="0082081D">
      <w:pPr>
        <w:keepNext/>
        <w:keepLines/>
        <w:spacing w:after="131" w:line="230" w:lineRule="exact"/>
        <w:ind w:left="2840"/>
      </w:pPr>
      <w:bookmarkStart w:id="102" w:name="bookmark20"/>
      <w:r w:rsidRPr="006560D0">
        <w:t>приема-передачи земельного участка</w:t>
      </w:r>
      <w:bookmarkEnd w:id="102"/>
    </w:p>
    <w:p w14:paraId="1CD9C362" w14:textId="77777777" w:rsidR="0082081D" w:rsidRPr="006560D0" w:rsidRDefault="0082081D" w:rsidP="0082081D">
      <w:pPr>
        <w:keepNext/>
        <w:keepLines/>
        <w:spacing w:line="230" w:lineRule="exact"/>
        <w:rPr>
          <w:sz w:val="16"/>
          <w:szCs w:val="16"/>
        </w:rPr>
      </w:pPr>
    </w:p>
    <w:p w14:paraId="692948C3" w14:textId="77777777" w:rsidR="0082081D" w:rsidRPr="006560D0" w:rsidRDefault="0082081D" w:rsidP="0082081D">
      <w:pPr>
        <w:keepNext/>
        <w:keepLines/>
        <w:suppressAutoHyphens w:val="0"/>
        <w:spacing w:line="260" w:lineRule="exact"/>
        <w:ind w:left="6663"/>
        <w:outlineLvl w:val="2"/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</w:pPr>
      <w:r w:rsidRPr="006560D0">
        <w:rPr>
          <w:rFonts w:eastAsiaTheme="minorHAnsi"/>
          <w:lang w:eastAsia="en-US"/>
        </w:rPr>
        <w:t>от ___________ № _______________</w:t>
      </w:r>
    </w:p>
    <w:p w14:paraId="6FD94996" w14:textId="77777777" w:rsidR="0082081D" w:rsidRPr="006560D0" w:rsidRDefault="0082081D" w:rsidP="0082081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DE8FD25" w14:textId="77777777" w:rsidR="0082081D" w:rsidRPr="006560D0" w:rsidRDefault="0082081D" w:rsidP="0082081D">
      <w:pPr>
        <w:ind w:firstLine="709"/>
        <w:jc w:val="both"/>
      </w:pPr>
      <w:r w:rsidRPr="006560D0">
        <w:t>____________________________________________________, (ОГРН ___________________, ИНН/КПП ___________/______________, в лице ______________________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действующ__ на основании __________, зарегистрированного _________________________________, именуем__ в дальнейшем </w:t>
      </w:r>
      <w:r w:rsidRPr="006560D0">
        <w:rPr>
          <w:bCs/>
          <w:shd w:val="clear" w:color="auto" w:fill="FFFFFF"/>
        </w:rPr>
        <w:t>Арендодатель,</w:t>
      </w:r>
      <w:r w:rsidRPr="006560D0">
        <w:t xml:space="preserve"> юридический адрес: Московская область, ______________________, с одной стороны, и</w:t>
      </w:r>
    </w:p>
    <w:p w14:paraId="6E4465CE" w14:textId="77777777" w:rsidR="0082081D" w:rsidRPr="006560D0" w:rsidRDefault="0082081D" w:rsidP="0082081D">
      <w:pPr>
        <w:ind w:firstLine="709"/>
        <w:jc w:val="both"/>
      </w:pPr>
      <w:r w:rsidRPr="006560D0">
        <w:t>________________________________, (ОГРН ______________, ИНН/КПП ______________/_________________, юридический адрес:_________________, в лице 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действующ___ на основании ___________, с другой стороны, именуемое в дальнейшем</w:t>
      </w:r>
      <w:r w:rsidRPr="006560D0">
        <w:rPr>
          <w:bCs/>
          <w:shd w:val="clear" w:color="auto" w:fill="FFFFFF"/>
        </w:rPr>
        <w:t xml:space="preserve"> Арендатор,</w:t>
      </w:r>
      <w:r w:rsidRPr="006560D0">
        <w:t xml:space="preserve"> при совместном упоминании, именуемые в дальнейшем</w:t>
      </w:r>
      <w:r w:rsidRPr="006560D0">
        <w:rPr>
          <w:bCs/>
          <w:shd w:val="clear" w:color="auto" w:fill="FFFFFF"/>
        </w:rPr>
        <w:t xml:space="preserve"> Стороны,</w:t>
      </w:r>
      <w:r w:rsidRPr="006560D0">
        <w:t xml:space="preserve"> на основании 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102894B" w14:textId="77777777" w:rsidR="0082081D" w:rsidRPr="006560D0" w:rsidRDefault="0082081D" w:rsidP="0082081D">
      <w:pPr>
        <w:ind w:firstLine="709"/>
        <w:jc w:val="both"/>
        <w:rPr>
          <w:bCs/>
          <w:sz w:val="23"/>
          <w:szCs w:val="23"/>
        </w:rPr>
      </w:pPr>
      <w:r w:rsidRPr="006560D0">
        <w:t>1. Арендодатель передал, а Арендатор принял во</w:t>
      </w:r>
      <w:bookmarkStart w:id="103" w:name="bookmark21"/>
      <w:r w:rsidRPr="006560D0">
        <w:t xml:space="preserve"> временное владение и пользование за плату </w:t>
      </w:r>
      <w:r w:rsidRPr="006560D0">
        <w:rPr>
          <w:bCs/>
          <w:sz w:val="23"/>
          <w:szCs w:val="23"/>
        </w:rPr>
        <w:t xml:space="preserve">Земельный участок </w:t>
      </w:r>
      <w:bookmarkEnd w:id="103"/>
      <w:r w:rsidRPr="006560D0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959ED04" w14:textId="77777777" w:rsidR="0082081D" w:rsidRPr="006560D0" w:rsidRDefault="0082081D" w:rsidP="0082081D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9E6AC70" w14:textId="77777777" w:rsidR="0082081D" w:rsidRPr="006560D0" w:rsidRDefault="0082081D" w:rsidP="0082081D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3. Арендатор претензий к Арендодателю не имеет.</w:t>
      </w:r>
    </w:p>
    <w:p w14:paraId="6172136F" w14:textId="77777777" w:rsidR="0082081D" w:rsidRPr="006560D0" w:rsidRDefault="0082081D" w:rsidP="0082081D">
      <w:pPr>
        <w:spacing w:line="299" w:lineRule="exact"/>
        <w:ind w:left="100" w:firstLine="300"/>
      </w:pPr>
    </w:p>
    <w:p w14:paraId="706085DA" w14:textId="77777777" w:rsidR="0082081D" w:rsidRPr="006560D0" w:rsidRDefault="0082081D" w:rsidP="0082081D">
      <w:pPr>
        <w:tabs>
          <w:tab w:val="left" w:pos="358"/>
        </w:tabs>
        <w:jc w:val="center"/>
      </w:pPr>
    </w:p>
    <w:p w14:paraId="41FBF80D" w14:textId="77777777" w:rsidR="0082081D" w:rsidRPr="006560D0" w:rsidRDefault="0082081D" w:rsidP="0082081D">
      <w:pPr>
        <w:tabs>
          <w:tab w:val="left" w:pos="358"/>
        </w:tabs>
        <w:jc w:val="center"/>
      </w:pPr>
    </w:p>
    <w:p w14:paraId="7A67EE4D" w14:textId="77777777" w:rsidR="0082081D" w:rsidRPr="006560D0" w:rsidRDefault="0082081D" w:rsidP="0082081D">
      <w:pPr>
        <w:tabs>
          <w:tab w:val="left" w:pos="358"/>
        </w:tabs>
        <w:jc w:val="center"/>
      </w:pPr>
    </w:p>
    <w:p w14:paraId="002DE92D" w14:textId="77777777" w:rsidR="0082081D" w:rsidRPr="006560D0" w:rsidRDefault="0082081D" w:rsidP="0082081D">
      <w:pPr>
        <w:tabs>
          <w:tab w:val="left" w:pos="358"/>
        </w:tabs>
        <w:jc w:val="center"/>
      </w:pPr>
      <w:r w:rsidRPr="006560D0">
        <w:t>Подписи Сторон</w:t>
      </w:r>
    </w:p>
    <w:p w14:paraId="7C5717B8" w14:textId="77777777" w:rsidR="0082081D" w:rsidRPr="006560D0" w:rsidRDefault="0082081D" w:rsidP="0082081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2081D" w:rsidRPr="006560D0" w14:paraId="3880CA13" w14:textId="77777777" w:rsidTr="00B256D5">
        <w:tc>
          <w:tcPr>
            <w:tcW w:w="4503" w:type="dxa"/>
          </w:tcPr>
          <w:p w14:paraId="3435ECC6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13C9449E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</w:p>
          <w:p w14:paraId="2B5A2F5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</w:p>
          <w:p w14:paraId="3DD65965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63305427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50193B8D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30E72D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0C580A5B" w14:textId="77777777" w:rsidR="0082081D" w:rsidRPr="006560D0" w:rsidRDefault="0082081D" w:rsidP="00B256D5">
            <w:pPr>
              <w:autoSpaceDE w:val="0"/>
              <w:autoSpaceDN w:val="0"/>
              <w:adjustRightInd w:val="0"/>
            </w:pPr>
          </w:p>
          <w:p w14:paraId="289208B8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</w:p>
          <w:p w14:paraId="0565558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1B8E2DD3" w14:textId="77777777" w:rsidR="0082081D" w:rsidRPr="006560D0" w:rsidRDefault="0082081D" w:rsidP="00B256D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FD50D40" w14:textId="77777777" w:rsidR="0082081D" w:rsidRPr="006560D0" w:rsidRDefault="0082081D" w:rsidP="0082081D"/>
    <w:p w14:paraId="6B6A1BA0" w14:textId="77777777" w:rsidR="0082081D" w:rsidRDefault="0082081D" w:rsidP="0082081D">
      <w:pPr>
        <w:ind w:right="-5"/>
        <w:jc w:val="right"/>
        <w:rPr>
          <w:lang w:eastAsia="ru-RU"/>
        </w:rPr>
      </w:pPr>
    </w:p>
    <w:p w14:paraId="076FB480" w14:textId="7DCD2619" w:rsidR="0023737E" w:rsidRDefault="0023737E" w:rsidP="0082081D">
      <w:pPr>
        <w:jc w:val="center"/>
        <w:rPr>
          <w:lang w:val="x-none"/>
        </w:rPr>
      </w:pPr>
    </w:p>
    <w:p w14:paraId="4F0A2555" w14:textId="406EFF37" w:rsidR="002A3044" w:rsidRDefault="002A3044">
      <w:pPr>
        <w:suppressAutoHyphens w:val="0"/>
        <w:rPr>
          <w:sz w:val="16"/>
          <w:szCs w:val="16"/>
        </w:rPr>
      </w:pPr>
    </w:p>
    <w:p w14:paraId="7D41BEB6" w14:textId="4F8831D9" w:rsidR="00155919" w:rsidRDefault="00155919">
      <w:pPr>
        <w:suppressAutoHyphens w:val="0"/>
        <w:rPr>
          <w:sz w:val="16"/>
          <w:szCs w:val="16"/>
        </w:rPr>
      </w:pPr>
    </w:p>
    <w:p w14:paraId="36ED2D3F" w14:textId="162805E7" w:rsidR="00155919" w:rsidRDefault="00155919">
      <w:pPr>
        <w:suppressAutoHyphens w:val="0"/>
        <w:rPr>
          <w:sz w:val="16"/>
          <w:szCs w:val="16"/>
        </w:rPr>
      </w:pPr>
    </w:p>
    <w:p w14:paraId="1877355A" w14:textId="2D51103D" w:rsidR="00155919" w:rsidRDefault="00155919">
      <w:pPr>
        <w:suppressAutoHyphens w:val="0"/>
        <w:rPr>
          <w:sz w:val="16"/>
          <w:szCs w:val="16"/>
        </w:rPr>
      </w:pPr>
    </w:p>
    <w:p w14:paraId="19E8B8CC" w14:textId="5746EA2B" w:rsidR="00155919" w:rsidRDefault="00155919">
      <w:pPr>
        <w:suppressAutoHyphens w:val="0"/>
        <w:rPr>
          <w:sz w:val="16"/>
          <w:szCs w:val="16"/>
        </w:rPr>
      </w:pPr>
    </w:p>
    <w:p w14:paraId="569249A3" w14:textId="4A04CF36" w:rsidR="00155919" w:rsidRDefault="00155919">
      <w:pPr>
        <w:suppressAutoHyphens w:val="0"/>
        <w:rPr>
          <w:sz w:val="16"/>
          <w:szCs w:val="16"/>
        </w:rPr>
      </w:pPr>
    </w:p>
    <w:p w14:paraId="358E1B51" w14:textId="4DE0DD62" w:rsidR="00155919" w:rsidRDefault="00155919">
      <w:pPr>
        <w:suppressAutoHyphens w:val="0"/>
        <w:rPr>
          <w:sz w:val="16"/>
          <w:szCs w:val="16"/>
        </w:rPr>
      </w:pPr>
    </w:p>
    <w:p w14:paraId="4699E6AC" w14:textId="1887B0EA" w:rsidR="00155919" w:rsidRDefault="00155919">
      <w:pPr>
        <w:suppressAutoHyphens w:val="0"/>
        <w:rPr>
          <w:sz w:val="16"/>
          <w:szCs w:val="16"/>
        </w:rPr>
      </w:pPr>
    </w:p>
    <w:p w14:paraId="289AD2E8" w14:textId="112F7E5C" w:rsidR="00155919" w:rsidRDefault="00155919">
      <w:pPr>
        <w:suppressAutoHyphens w:val="0"/>
        <w:rPr>
          <w:sz w:val="16"/>
          <w:szCs w:val="16"/>
        </w:rPr>
      </w:pPr>
    </w:p>
    <w:p w14:paraId="660F5853" w14:textId="6D496F21" w:rsidR="00155919" w:rsidRDefault="00155919">
      <w:pPr>
        <w:suppressAutoHyphens w:val="0"/>
        <w:rPr>
          <w:sz w:val="16"/>
          <w:szCs w:val="16"/>
        </w:rPr>
      </w:pPr>
    </w:p>
    <w:p w14:paraId="35392439" w14:textId="5E2E825B" w:rsidR="00155919" w:rsidRDefault="00155919">
      <w:pPr>
        <w:suppressAutoHyphens w:val="0"/>
        <w:rPr>
          <w:sz w:val="16"/>
          <w:szCs w:val="16"/>
        </w:rPr>
      </w:pPr>
    </w:p>
    <w:p w14:paraId="394BB34D" w14:textId="20AC7BB5" w:rsidR="00155919" w:rsidRDefault="00155919">
      <w:pPr>
        <w:suppressAutoHyphens w:val="0"/>
        <w:rPr>
          <w:sz w:val="16"/>
          <w:szCs w:val="16"/>
        </w:rPr>
      </w:pPr>
    </w:p>
    <w:p w14:paraId="14129890" w14:textId="43931BF4" w:rsidR="00155919" w:rsidRDefault="00155919">
      <w:pPr>
        <w:suppressAutoHyphens w:val="0"/>
        <w:rPr>
          <w:sz w:val="16"/>
          <w:szCs w:val="16"/>
        </w:rPr>
      </w:pPr>
    </w:p>
    <w:p w14:paraId="7DA42A0A" w14:textId="6008B356" w:rsidR="00155919" w:rsidRDefault="00155919">
      <w:pPr>
        <w:suppressAutoHyphens w:val="0"/>
        <w:rPr>
          <w:sz w:val="16"/>
          <w:szCs w:val="16"/>
        </w:rPr>
      </w:pPr>
    </w:p>
    <w:p w14:paraId="48D4C86D" w14:textId="64F3EBAB" w:rsidR="00155919" w:rsidRDefault="00155919">
      <w:pPr>
        <w:suppressAutoHyphens w:val="0"/>
        <w:rPr>
          <w:sz w:val="16"/>
          <w:szCs w:val="16"/>
        </w:rPr>
      </w:pPr>
    </w:p>
    <w:p w14:paraId="7CA4DDE7" w14:textId="6BE574F1" w:rsidR="00155919" w:rsidRDefault="00155919">
      <w:pPr>
        <w:suppressAutoHyphens w:val="0"/>
        <w:rPr>
          <w:sz w:val="16"/>
          <w:szCs w:val="16"/>
        </w:rPr>
      </w:pPr>
    </w:p>
    <w:p w14:paraId="5CC4340A" w14:textId="34E1330D" w:rsidR="00155919" w:rsidRDefault="00155919">
      <w:pPr>
        <w:suppressAutoHyphens w:val="0"/>
        <w:rPr>
          <w:sz w:val="16"/>
          <w:szCs w:val="16"/>
        </w:rPr>
      </w:pPr>
    </w:p>
    <w:p w14:paraId="3E70379D" w14:textId="7083B4A8" w:rsidR="00155919" w:rsidRDefault="00155919">
      <w:pPr>
        <w:suppressAutoHyphens w:val="0"/>
        <w:rPr>
          <w:sz w:val="16"/>
          <w:szCs w:val="16"/>
        </w:rPr>
      </w:pPr>
    </w:p>
    <w:p w14:paraId="07B691B0" w14:textId="27860352" w:rsidR="00155919" w:rsidRDefault="00155919">
      <w:pPr>
        <w:suppressAutoHyphens w:val="0"/>
        <w:rPr>
          <w:sz w:val="16"/>
          <w:szCs w:val="16"/>
        </w:rPr>
      </w:pPr>
    </w:p>
    <w:p w14:paraId="5B3A2A84" w14:textId="77777777" w:rsidR="00155919" w:rsidRPr="000E3CE0" w:rsidRDefault="00155919">
      <w:pPr>
        <w:suppressAutoHyphens w:val="0"/>
        <w:rPr>
          <w:sz w:val="16"/>
          <w:szCs w:val="16"/>
        </w:rPr>
      </w:pPr>
    </w:p>
    <w:p w14:paraId="4C20BB79" w14:textId="2B799640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FE0CD56" w14:textId="392664F6" w:rsidR="00285045" w:rsidRDefault="00285045" w:rsidP="00285045">
      <w:r>
        <w:t xml:space="preserve"> </w:t>
      </w:r>
    </w:p>
    <w:p w14:paraId="27D9781A" w14:textId="19D18866" w:rsidR="009403E7" w:rsidRDefault="00223DAB" w:rsidP="00285045">
      <w:pPr>
        <w:jc w:val="center"/>
      </w:pPr>
      <w:r>
        <w:rPr>
          <w:noProof/>
          <w:sz w:val="12"/>
          <w:lang w:eastAsia="ru-RU"/>
        </w:rPr>
        <w:drawing>
          <wp:inline distT="0" distB="0" distL="0" distR="0" wp14:anchorId="621EDEC7" wp14:editId="7FA193D7">
            <wp:extent cx="6238894" cy="8823094"/>
            <wp:effectExtent l="0" t="0" r="0" b="0"/>
            <wp:docPr id="1" name="Рисунок 1" descr="C:\Users\kochetkovasm\Desktop\Новая папка (3)\Титульный паямт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chetkovasm\Desktop\Новая папка (3)\Титульный паямт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707" cy="882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5F08BB58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7F822" w14:textId="16D5B383" w:rsidR="00741E33" w:rsidRDefault="00741E33" w:rsidP="009403E7"/>
    <w:p w14:paraId="1F545A7F" w14:textId="6EC302E6" w:rsidR="00741E33" w:rsidRDefault="00741E33" w:rsidP="009403E7"/>
    <w:p w14:paraId="2ADE37DC" w14:textId="77777777" w:rsidR="00741E33" w:rsidRPr="001D7D5A" w:rsidRDefault="00741E33" w:rsidP="00741E33">
      <w:pPr>
        <w:suppressAutoHyphens w:val="0"/>
        <w:rPr>
          <w:sz w:val="16"/>
          <w:szCs w:val="16"/>
        </w:rPr>
      </w:pPr>
    </w:p>
    <w:sectPr w:rsidR="00741E33" w:rsidRPr="001D7D5A" w:rsidSect="008C21EE">
      <w:footerReference w:type="default" r:id="rId75"/>
      <w:footnotePr>
        <w:numRestart w:val="eachPage"/>
      </w:footnotePr>
      <w:type w:val="continuous"/>
      <w:pgSz w:w="11906" w:h="16838" w:code="9"/>
      <w:pgMar w:top="851" w:right="567" w:bottom="568" w:left="851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BD052B" w14:textId="77777777" w:rsidR="00AF3925" w:rsidRDefault="00AF3925">
      <w:r>
        <w:separator/>
      </w:r>
    </w:p>
  </w:endnote>
  <w:endnote w:type="continuationSeparator" w:id="0">
    <w:p w14:paraId="52B14D40" w14:textId="77777777" w:rsidR="00AF3925" w:rsidRDefault="00AF39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88220199"/>
      <w:docPartObj>
        <w:docPartGallery w:val="Page Numbers (Bottom of Page)"/>
        <w:docPartUnique/>
      </w:docPartObj>
    </w:sdtPr>
    <w:sdtEndPr/>
    <w:sdtContent>
      <w:p w14:paraId="3F22437D" w14:textId="1524BC70" w:rsidR="00B256D5" w:rsidRDefault="00B256D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30EE" w:rsidRPr="006930EE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B256D5" w:rsidRPr="001A6C06" w:rsidRDefault="00B256D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7ADDC2" w14:textId="77777777" w:rsidR="00AF3925" w:rsidRDefault="00AF3925">
      <w:r>
        <w:separator/>
      </w:r>
    </w:p>
  </w:footnote>
  <w:footnote w:type="continuationSeparator" w:id="0">
    <w:p w14:paraId="010E4EE0" w14:textId="77777777" w:rsidR="00AF3925" w:rsidRDefault="00AF3925">
      <w:r>
        <w:continuationSeparator/>
      </w:r>
    </w:p>
  </w:footnote>
  <w:footnote w:id="1">
    <w:p w14:paraId="165D7D9A" w14:textId="11F2D546" w:rsidR="00B256D5" w:rsidRPr="009C1AEC" w:rsidRDefault="00B256D5">
      <w:pPr>
        <w:pStyle w:val="afa"/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6131FFD6" w14:textId="77777777" w:rsidR="00B256D5" w:rsidRPr="00352E32" w:rsidRDefault="00B256D5" w:rsidP="005D3E23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5BDE9BE7" w14:textId="4A3E4AFA" w:rsidR="00B256D5" w:rsidRPr="00555513" w:rsidRDefault="00B256D5">
      <w:pPr>
        <w:pStyle w:val="afa"/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comments" w:enforcement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026F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0EE6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891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2F1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B11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49E"/>
    <w:rsid w:val="000F1D3E"/>
    <w:rsid w:val="000F1F7D"/>
    <w:rsid w:val="000F2AF9"/>
    <w:rsid w:val="000F3130"/>
    <w:rsid w:val="000F39F5"/>
    <w:rsid w:val="000F425E"/>
    <w:rsid w:val="000F4DEC"/>
    <w:rsid w:val="000F4E43"/>
    <w:rsid w:val="000F5E02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1AE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2843"/>
    <w:rsid w:val="0015437F"/>
    <w:rsid w:val="00154C87"/>
    <w:rsid w:val="00155919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0A4"/>
    <w:rsid w:val="00183A00"/>
    <w:rsid w:val="00183B62"/>
    <w:rsid w:val="0018485F"/>
    <w:rsid w:val="00185037"/>
    <w:rsid w:val="0018511F"/>
    <w:rsid w:val="00186392"/>
    <w:rsid w:val="00186F14"/>
    <w:rsid w:val="00187DFD"/>
    <w:rsid w:val="00187EFC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913"/>
    <w:rsid w:val="001A53EB"/>
    <w:rsid w:val="001A577B"/>
    <w:rsid w:val="001A5A3B"/>
    <w:rsid w:val="001A654C"/>
    <w:rsid w:val="001A68AC"/>
    <w:rsid w:val="001A6C06"/>
    <w:rsid w:val="001A6DDA"/>
    <w:rsid w:val="001A7298"/>
    <w:rsid w:val="001A7B63"/>
    <w:rsid w:val="001B0357"/>
    <w:rsid w:val="001B08BD"/>
    <w:rsid w:val="001B106E"/>
    <w:rsid w:val="001B1E30"/>
    <w:rsid w:val="001B1E82"/>
    <w:rsid w:val="001B3453"/>
    <w:rsid w:val="001B3C36"/>
    <w:rsid w:val="001B411E"/>
    <w:rsid w:val="001B50EC"/>
    <w:rsid w:val="001B51FC"/>
    <w:rsid w:val="001B5706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197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3DA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1F5B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677"/>
    <w:rsid w:val="00255A11"/>
    <w:rsid w:val="00256013"/>
    <w:rsid w:val="0025701B"/>
    <w:rsid w:val="00257BEF"/>
    <w:rsid w:val="002615D3"/>
    <w:rsid w:val="0026210D"/>
    <w:rsid w:val="00262FF5"/>
    <w:rsid w:val="00263551"/>
    <w:rsid w:val="002664ED"/>
    <w:rsid w:val="002665BB"/>
    <w:rsid w:val="002666B6"/>
    <w:rsid w:val="00266A49"/>
    <w:rsid w:val="002674F8"/>
    <w:rsid w:val="00267EF2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5045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A77BD"/>
    <w:rsid w:val="002B04EE"/>
    <w:rsid w:val="002B05F2"/>
    <w:rsid w:val="002B0758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0C5"/>
    <w:rsid w:val="002B77C7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0C9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854"/>
    <w:rsid w:val="002E6BDC"/>
    <w:rsid w:val="002E6E5E"/>
    <w:rsid w:val="002F0097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07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086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F7F"/>
    <w:rsid w:val="00392535"/>
    <w:rsid w:val="003928C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B8B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4EA1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793"/>
    <w:rsid w:val="0042389A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0EA"/>
    <w:rsid w:val="004405F4"/>
    <w:rsid w:val="00440A7F"/>
    <w:rsid w:val="004411CA"/>
    <w:rsid w:val="004414AD"/>
    <w:rsid w:val="00442683"/>
    <w:rsid w:val="0044281D"/>
    <w:rsid w:val="00443403"/>
    <w:rsid w:val="004440C9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3E26"/>
    <w:rsid w:val="0047496E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6A31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136"/>
    <w:rsid w:val="004C090B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57F7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3F8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D5"/>
    <w:rsid w:val="004E761F"/>
    <w:rsid w:val="004E7C20"/>
    <w:rsid w:val="004F0C76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24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542"/>
    <w:rsid w:val="00547F34"/>
    <w:rsid w:val="00550040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513"/>
    <w:rsid w:val="00556414"/>
    <w:rsid w:val="00557343"/>
    <w:rsid w:val="00560A62"/>
    <w:rsid w:val="0056129D"/>
    <w:rsid w:val="005623F8"/>
    <w:rsid w:val="005626E6"/>
    <w:rsid w:val="005635AB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29D1"/>
    <w:rsid w:val="005736B9"/>
    <w:rsid w:val="00573C40"/>
    <w:rsid w:val="00573C99"/>
    <w:rsid w:val="00574571"/>
    <w:rsid w:val="00574790"/>
    <w:rsid w:val="00574C61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77C57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1CFB"/>
    <w:rsid w:val="005924D6"/>
    <w:rsid w:val="0059295A"/>
    <w:rsid w:val="005935BF"/>
    <w:rsid w:val="00593859"/>
    <w:rsid w:val="00593A1B"/>
    <w:rsid w:val="00593A1F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953"/>
    <w:rsid w:val="005A0FBB"/>
    <w:rsid w:val="005A3201"/>
    <w:rsid w:val="005A4346"/>
    <w:rsid w:val="005A54AA"/>
    <w:rsid w:val="005A5B38"/>
    <w:rsid w:val="005B029D"/>
    <w:rsid w:val="005B0C25"/>
    <w:rsid w:val="005B1A90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2AF2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E23"/>
    <w:rsid w:val="005D4623"/>
    <w:rsid w:val="005D47F2"/>
    <w:rsid w:val="005D5BAD"/>
    <w:rsid w:val="005D6208"/>
    <w:rsid w:val="005D64E8"/>
    <w:rsid w:val="005D69BA"/>
    <w:rsid w:val="005D7017"/>
    <w:rsid w:val="005D726A"/>
    <w:rsid w:val="005E07E5"/>
    <w:rsid w:val="005E0E6E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0D0D"/>
    <w:rsid w:val="005F12FF"/>
    <w:rsid w:val="005F1549"/>
    <w:rsid w:val="005F1FA8"/>
    <w:rsid w:val="005F37DA"/>
    <w:rsid w:val="005F3815"/>
    <w:rsid w:val="005F3E47"/>
    <w:rsid w:val="005F46B6"/>
    <w:rsid w:val="005F4F10"/>
    <w:rsid w:val="005F51E3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1D8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976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CC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0EE"/>
    <w:rsid w:val="006937AA"/>
    <w:rsid w:val="00693FF1"/>
    <w:rsid w:val="006942D7"/>
    <w:rsid w:val="00695E1B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030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4669"/>
    <w:rsid w:val="006F56A4"/>
    <w:rsid w:val="006F5B57"/>
    <w:rsid w:val="006F5C12"/>
    <w:rsid w:val="006F5E12"/>
    <w:rsid w:val="006F5E5D"/>
    <w:rsid w:val="006F6176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CB3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8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1E33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A7C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1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0DD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0EC2"/>
    <w:rsid w:val="007E18FD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3FAE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81D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59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21F"/>
    <w:rsid w:val="008423B9"/>
    <w:rsid w:val="00842719"/>
    <w:rsid w:val="00842ADF"/>
    <w:rsid w:val="008433AC"/>
    <w:rsid w:val="008435E3"/>
    <w:rsid w:val="008436E3"/>
    <w:rsid w:val="00844C1C"/>
    <w:rsid w:val="00845130"/>
    <w:rsid w:val="00845D0B"/>
    <w:rsid w:val="00846443"/>
    <w:rsid w:val="00846CFC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36F"/>
    <w:rsid w:val="00863862"/>
    <w:rsid w:val="00863948"/>
    <w:rsid w:val="00864356"/>
    <w:rsid w:val="0086472E"/>
    <w:rsid w:val="00865D8D"/>
    <w:rsid w:val="00866CCF"/>
    <w:rsid w:val="00867024"/>
    <w:rsid w:val="008672EE"/>
    <w:rsid w:val="008678F6"/>
    <w:rsid w:val="00867A4F"/>
    <w:rsid w:val="008700E4"/>
    <w:rsid w:val="0087069E"/>
    <w:rsid w:val="00870C6C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2BEA"/>
    <w:rsid w:val="00884BE7"/>
    <w:rsid w:val="00884FFD"/>
    <w:rsid w:val="00885237"/>
    <w:rsid w:val="00885405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66C8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BBB"/>
    <w:rsid w:val="008B6D64"/>
    <w:rsid w:val="008B6F16"/>
    <w:rsid w:val="008B7752"/>
    <w:rsid w:val="008B7DDA"/>
    <w:rsid w:val="008C0293"/>
    <w:rsid w:val="008C1EF3"/>
    <w:rsid w:val="008C21EE"/>
    <w:rsid w:val="008C3E99"/>
    <w:rsid w:val="008C4979"/>
    <w:rsid w:val="008C4F3D"/>
    <w:rsid w:val="008C5035"/>
    <w:rsid w:val="008C6000"/>
    <w:rsid w:val="008C7EB5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6E"/>
    <w:rsid w:val="00925EA9"/>
    <w:rsid w:val="00926256"/>
    <w:rsid w:val="009266A8"/>
    <w:rsid w:val="00926B21"/>
    <w:rsid w:val="00927CA2"/>
    <w:rsid w:val="00927EE6"/>
    <w:rsid w:val="00930428"/>
    <w:rsid w:val="00930A20"/>
    <w:rsid w:val="00930C65"/>
    <w:rsid w:val="00930D4D"/>
    <w:rsid w:val="00932230"/>
    <w:rsid w:val="009329D6"/>
    <w:rsid w:val="00932BF5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2407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AEC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E21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5A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6612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4DFC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D3D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4B36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06F"/>
    <w:rsid w:val="00AB43C7"/>
    <w:rsid w:val="00AB446F"/>
    <w:rsid w:val="00AB585E"/>
    <w:rsid w:val="00AB58BE"/>
    <w:rsid w:val="00AB5A59"/>
    <w:rsid w:val="00AB5D90"/>
    <w:rsid w:val="00AB63B5"/>
    <w:rsid w:val="00AB66DF"/>
    <w:rsid w:val="00AB6DE8"/>
    <w:rsid w:val="00AB7072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AC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0517"/>
    <w:rsid w:val="00AF1C8D"/>
    <w:rsid w:val="00AF249E"/>
    <w:rsid w:val="00AF31C6"/>
    <w:rsid w:val="00AF31CD"/>
    <w:rsid w:val="00AF3925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6FFD"/>
    <w:rsid w:val="00B07379"/>
    <w:rsid w:val="00B078DB"/>
    <w:rsid w:val="00B079AA"/>
    <w:rsid w:val="00B07B1C"/>
    <w:rsid w:val="00B07C5A"/>
    <w:rsid w:val="00B07F7B"/>
    <w:rsid w:val="00B10418"/>
    <w:rsid w:val="00B10581"/>
    <w:rsid w:val="00B111A6"/>
    <w:rsid w:val="00B11C00"/>
    <w:rsid w:val="00B11C7E"/>
    <w:rsid w:val="00B11CE8"/>
    <w:rsid w:val="00B120D5"/>
    <w:rsid w:val="00B1257A"/>
    <w:rsid w:val="00B125B2"/>
    <w:rsid w:val="00B12BB5"/>
    <w:rsid w:val="00B12DCB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6D5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283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6D22"/>
    <w:rsid w:val="00BB7A33"/>
    <w:rsid w:val="00BC0C9B"/>
    <w:rsid w:val="00BC14A5"/>
    <w:rsid w:val="00BC1A8B"/>
    <w:rsid w:val="00BC3D1D"/>
    <w:rsid w:val="00BC4330"/>
    <w:rsid w:val="00BC4701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645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758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57"/>
    <w:rsid w:val="00C05D94"/>
    <w:rsid w:val="00C060C0"/>
    <w:rsid w:val="00C070AF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CD1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1CEB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57"/>
    <w:rsid w:val="00CA7006"/>
    <w:rsid w:val="00CA7642"/>
    <w:rsid w:val="00CA780D"/>
    <w:rsid w:val="00CB02B8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5EC"/>
    <w:rsid w:val="00CC679F"/>
    <w:rsid w:val="00CC6BDF"/>
    <w:rsid w:val="00CC7215"/>
    <w:rsid w:val="00CC7F1E"/>
    <w:rsid w:val="00CD0934"/>
    <w:rsid w:val="00CD102F"/>
    <w:rsid w:val="00CD1FEC"/>
    <w:rsid w:val="00CD301B"/>
    <w:rsid w:val="00CD3272"/>
    <w:rsid w:val="00CD40D6"/>
    <w:rsid w:val="00CD4FBB"/>
    <w:rsid w:val="00CD5019"/>
    <w:rsid w:val="00CD5665"/>
    <w:rsid w:val="00CD5AC4"/>
    <w:rsid w:val="00CD6E21"/>
    <w:rsid w:val="00CD7810"/>
    <w:rsid w:val="00CE149A"/>
    <w:rsid w:val="00CE1BE6"/>
    <w:rsid w:val="00CE1C63"/>
    <w:rsid w:val="00CE23EA"/>
    <w:rsid w:val="00CE48D4"/>
    <w:rsid w:val="00CE4BF1"/>
    <w:rsid w:val="00CE56D7"/>
    <w:rsid w:val="00CE5922"/>
    <w:rsid w:val="00CE697C"/>
    <w:rsid w:val="00CE6A79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5B8B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8D5"/>
    <w:rsid w:val="00D442AD"/>
    <w:rsid w:val="00D44D06"/>
    <w:rsid w:val="00D45D0A"/>
    <w:rsid w:val="00D46AFE"/>
    <w:rsid w:val="00D47578"/>
    <w:rsid w:val="00D5019A"/>
    <w:rsid w:val="00D5137C"/>
    <w:rsid w:val="00D513D0"/>
    <w:rsid w:val="00D5162E"/>
    <w:rsid w:val="00D517E1"/>
    <w:rsid w:val="00D51B67"/>
    <w:rsid w:val="00D531A9"/>
    <w:rsid w:val="00D5344B"/>
    <w:rsid w:val="00D54977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4CA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97A72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544"/>
    <w:rsid w:val="00DF558C"/>
    <w:rsid w:val="00DF5DAE"/>
    <w:rsid w:val="00DF67C7"/>
    <w:rsid w:val="00DF6EE4"/>
    <w:rsid w:val="00DF73D0"/>
    <w:rsid w:val="00E00009"/>
    <w:rsid w:val="00E000CE"/>
    <w:rsid w:val="00E000E5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972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6C5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6BF1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5AEA"/>
    <w:rsid w:val="00EA698C"/>
    <w:rsid w:val="00EA6E02"/>
    <w:rsid w:val="00EA7BB4"/>
    <w:rsid w:val="00EA7C61"/>
    <w:rsid w:val="00EB03EF"/>
    <w:rsid w:val="00EB05B5"/>
    <w:rsid w:val="00EB060E"/>
    <w:rsid w:val="00EB08EC"/>
    <w:rsid w:val="00EB0950"/>
    <w:rsid w:val="00EB1C6D"/>
    <w:rsid w:val="00EB1E0B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3F4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3EE6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53E1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1E66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C8F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3FC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6C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DF9E08C-63C1-4343-BA04-3C4CD85C7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5D3E2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3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g"/><Relationship Id="rId58" Type="http://schemas.openxmlformats.org/officeDocument/2006/relationships/image" Target="media/image48.jp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pn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g"/><Relationship Id="rId61" Type="http://schemas.openxmlformats.org/officeDocument/2006/relationships/image" Target="media/image51.jpe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pn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6.jp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A6DD1B-31C9-4738-8071-4ED4BEA4A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86</Pages>
  <Words>8956</Words>
  <Characters>51053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ООО "СГУП"</dc:creator>
  <cp:keywords/>
  <dc:description/>
  <cp:lastModifiedBy>Татьяна Рябцева</cp:lastModifiedBy>
  <cp:revision>2</cp:revision>
  <cp:lastPrinted>2021-10-27T16:35:00Z</cp:lastPrinted>
  <dcterms:created xsi:type="dcterms:W3CDTF">2021-10-28T12:58:00Z</dcterms:created>
  <dcterms:modified xsi:type="dcterms:W3CDTF">2021-10-28T12:58:00Z</dcterms:modified>
</cp:coreProperties>
</file>