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3F88FDA5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АЗЭ</w:t>
      </w:r>
      <w:r w:rsidR="00137AAF">
        <w:rPr>
          <w:b/>
          <w:bCs/>
          <w:color w:val="0000FF"/>
          <w:sz w:val="28"/>
          <w:szCs w:val="28"/>
          <w:lang w:eastAsia="ru-RU"/>
        </w:rPr>
        <w:t>-</w:t>
      </w:r>
      <w:r w:rsidR="001332AC">
        <w:rPr>
          <w:b/>
          <w:bCs/>
          <w:color w:val="0000FF"/>
          <w:sz w:val="28"/>
          <w:szCs w:val="28"/>
          <w:lang w:eastAsia="ru-RU"/>
        </w:rPr>
        <w:t>ШАТ/21-58</w:t>
      </w:r>
      <w:r w:rsidR="00246DD2">
        <w:rPr>
          <w:b/>
          <w:bCs/>
          <w:color w:val="0000FF"/>
          <w:sz w:val="28"/>
          <w:szCs w:val="28"/>
          <w:lang w:eastAsia="ru-RU"/>
        </w:rPr>
        <w:t>6</w:t>
      </w:r>
      <w:permEnd w:id="532153728"/>
    </w:p>
    <w:p w14:paraId="1C135A2D" w14:textId="77777777" w:rsidR="001332AC" w:rsidRPr="001332AC" w:rsidRDefault="001332AC" w:rsidP="001332AC">
      <w:pPr>
        <w:autoSpaceDE w:val="0"/>
        <w:jc w:val="center"/>
        <w:rPr>
          <w:color w:val="0000FF"/>
          <w:sz w:val="28"/>
          <w:szCs w:val="28"/>
        </w:rPr>
      </w:pPr>
      <w:permStart w:id="691163565" w:edGrp="everyone"/>
      <w:r w:rsidRPr="001332AC">
        <w:rPr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2D772759" w14:textId="77777777" w:rsidR="001332AC" w:rsidRPr="001332AC" w:rsidRDefault="001332AC" w:rsidP="001332AC">
      <w:pPr>
        <w:autoSpaceDE w:val="0"/>
        <w:jc w:val="center"/>
        <w:rPr>
          <w:color w:val="0000FF"/>
          <w:sz w:val="28"/>
          <w:szCs w:val="28"/>
        </w:rPr>
      </w:pPr>
      <w:r w:rsidRPr="001332AC">
        <w:rPr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4F2D413F" w14:textId="77777777" w:rsidR="001332AC" w:rsidRPr="001332AC" w:rsidRDefault="001332AC" w:rsidP="001332AC">
      <w:pPr>
        <w:autoSpaceDE w:val="0"/>
        <w:jc w:val="center"/>
        <w:rPr>
          <w:color w:val="0000FF"/>
          <w:sz w:val="28"/>
          <w:szCs w:val="28"/>
        </w:rPr>
      </w:pPr>
      <w:r w:rsidRPr="001332AC">
        <w:rPr>
          <w:color w:val="0000FF"/>
          <w:sz w:val="28"/>
          <w:szCs w:val="28"/>
        </w:rPr>
        <w:t>Городского округа Шатура Московской области, вид разрешенного использования:</w:t>
      </w:r>
    </w:p>
    <w:p w14:paraId="137D3A55" w14:textId="34456A79" w:rsidR="001109BE" w:rsidRPr="000E3CE0" w:rsidRDefault="001332AC" w:rsidP="001332AC">
      <w:pPr>
        <w:autoSpaceDE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</w:rPr>
        <w:t xml:space="preserve">для </w:t>
      </w:r>
      <w:r w:rsidRPr="001332AC">
        <w:rPr>
          <w:color w:val="0000FF"/>
          <w:sz w:val="28"/>
          <w:szCs w:val="28"/>
        </w:rPr>
        <w:t>индивидуально</w:t>
      </w:r>
      <w:r>
        <w:rPr>
          <w:color w:val="0000FF"/>
          <w:sz w:val="28"/>
          <w:szCs w:val="28"/>
        </w:rPr>
        <w:t>го</w:t>
      </w:r>
      <w:r w:rsidRPr="001332AC">
        <w:rPr>
          <w:color w:val="0000FF"/>
          <w:sz w:val="28"/>
          <w:szCs w:val="28"/>
        </w:rPr>
        <w:t xml:space="preserve"> жилищно</w:t>
      </w:r>
      <w:r>
        <w:rPr>
          <w:color w:val="0000FF"/>
          <w:sz w:val="28"/>
          <w:szCs w:val="28"/>
        </w:rPr>
        <w:t>го</w:t>
      </w:r>
      <w:r w:rsidRPr="001332AC">
        <w:rPr>
          <w:color w:val="0000FF"/>
          <w:sz w:val="28"/>
          <w:szCs w:val="28"/>
        </w:rPr>
        <w:t xml:space="preserve"> строительств</w:t>
      </w:r>
      <w:r>
        <w:rPr>
          <w:color w:val="0000FF"/>
          <w:sz w:val="28"/>
          <w:szCs w:val="28"/>
        </w:rPr>
        <w:t>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B1AAFBC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964B9E" w:rsidRPr="00964B9E">
        <w:rPr>
          <w:b/>
          <w:color w:val="0000FF"/>
          <w:sz w:val="28"/>
          <w:szCs w:val="28"/>
        </w:rPr>
        <w:t>050421/6987935/05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1E351DE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964B9E" w:rsidRPr="00964B9E">
        <w:rPr>
          <w:b/>
          <w:color w:val="0000FF"/>
          <w:sz w:val="28"/>
          <w:szCs w:val="28"/>
        </w:rPr>
        <w:t>00300060107148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8E2BF5D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332AC">
        <w:rPr>
          <w:b/>
          <w:color w:val="0000FF"/>
          <w:sz w:val="28"/>
          <w:szCs w:val="28"/>
        </w:rPr>
        <w:t>06.04.2021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F1130D6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574AD">
        <w:rPr>
          <w:b/>
          <w:color w:val="0000FF"/>
          <w:sz w:val="28"/>
          <w:szCs w:val="28"/>
        </w:rPr>
        <w:t>21.05.2021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A9BE895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574AD">
        <w:rPr>
          <w:b/>
          <w:color w:val="0000FF"/>
          <w:sz w:val="28"/>
          <w:szCs w:val="28"/>
        </w:rPr>
        <w:t>25.05.</w:t>
      </w:r>
      <w:r w:rsidR="00427283">
        <w:rPr>
          <w:b/>
          <w:color w:val="0000FF"/>
          <w:sz w:val="28"/>
          <w:szCs w:val="28"/>
        </w:rPr>
        <w:t>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BEF9F8D" w14:textId="7C4A8E4A" w:rsidR="001332AC" w:rsidRPr="001332AC" w:rsidRDefault="00D86725" w:rsidP="001332A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CA0B6F">
        <w:rPr>
          <w:color w:val="0000FF"/>
          <w:sz w:val="22"/>
          <w:szCs w:val="22"/>
          <w:lang w:eastAsia="ru-RU"/>
        </w:rPr>
        <w:t xml:space="preserve">- </w:t>
      </w:r>
      <w:r w:rsidR="001332AC" w:rsidRPr="001332AC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246DD2">
        <w:rPr>
          <w:color w:val="0000FF"/>
          <w:sz w:val="22"/>
          <w:szCs w:val="22"/>
          <w:lang w:eastAsia="ru-RU"/>
        </w:rPr>
        <w:t>20.02.2021 № 25-З п. 218;</w:t>
      </w:r>
    </w:p>
    <w:p w14:paraId="38ECDE55" w14:textId="6CE43807" w:rsidR="001332AC" w:rsidRDefault="001332AC" w:rsidP="00BE5B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1332AC"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Шатура Московской области от </w:t>
      </w:r>
      <w:r w:rsidR="00246DD2">
        <w:rPr>
          <w:color w:val="0000FF"/>
          <w:sz w:val="22"/>
          <w:szCs w:val="22"/>
          <w:lang w:eastAsia="ru-RU"/>
        </w:rPr>
        <w:t xml:space="preserve">03.03.2021 № 308 </w:t>
      </w:r>
      <w:r w:rsidR="00246DD2">
        <w:rPr>
          <w:color w:val="0000FF"/>
          <w:sz w:val="22"/>
          <w:szCs w:val="22"/>
          <w:lang w:eastAsia="ru-RU"/>
        </w:rPr>
        <w:br/>
      </w:r>
      <w:r w:rsidRPr="001332AC">
        <w:rPr>
          <w:color w:val="0000FF"/>
          <w:sz w:val="22"/>
          <w:szCs w:val="22"/>
          <w:lang w:eastAsia="ru-RU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  <w:lang w:eastAsia="ru-RU"/>
        </w:rPr>
        <w:t xml:space="preserve">о участка с кадастровым номером </w:t>
      </w:r>
      <w:r w:rsidR="00246DD2">
        <w:rPr>
          <w:color w:val="0000FF"/>
          <w:sz w:val="22"/>
          <w:szCs w:val="22"/>
          <w:lang w:eastAsia="ru-RU"/>
        </w:rPr>
        <w:t>50:25:0000000:29346</w:t>
      </w:r>
      <w:r w:rsidRPr="001332AC">
        <w:rPr>
          <w:color w:val="0000FF"/>
          <w:sz w:val="22"/>
          <w:szCs w:val="22"/>
          <w:lang w:eastAsia="ru-RU"/>
        </w:rPr>
        <w:t>, расположенного в границах Городского окру</w:t>
      </w:r>
      <w:r>
        <w:rPr>
          <w:color w:val="0000FF"/>
          <w:sz w:val="22"/>
          <w:szCs w:val="22"/>
          <w:lang w:eastAsia="ru-RU"/>
        </w:rPr>
        <w:t xml:space="preserve">га Шатура, в электронной форме» </w:t>
      </w:r>
      <w:r w:rsidRPr="001332AC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721A43E9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5225F56" w14:textId="13175437" w:rsidR="001332AC" w:rsidRPr="001332AC" w:rsidRDefault="00EE7642" w:rsidP="001332A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332AC" w:rsidRPr="001332AC">
        <w:rPr>
          <w:b/>
          <w:color w:val="0000FF"/>
          <w:sz w:val="22"/>
          <w:szCs w:val="22"/>
          <w:lang w:eastAsia="ru-RU"/>
        </w:rPr>
        <w:t>Администрация Городского о</w:t>
      </w:r>
      <w:r w:rsidR="001332AC">
        <w:rPr>
          <w:b/>
          <w:color w:val="0000FF"/>
          <w:sz w:val="22"/>
          <w:szCs w:val="22"/>
          <w:lang w:eastAsia="ru-RU"/>
        </w:rPr>
        <w:t>круга Шатура Московской области</w:t>
      </w:r>
    </w:p>
    <w:p w14:paraId="52B051EA" w14:textId="72643DB0" w:rsidR="001332AC" w:rsidRPr="001332AC" w:rsidRDefault="001332AC" w:rsidP="001332A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1332AC">
        <w:rPr>
          <w:color w:val="0000FF"/>
          <w:sz w:val="22"/>
          <w:szCs w:val="22"/>
          <w:lang w:eastAsia="ru-RU"/>
        </w:rPr>
        <w:t>Адрес: 140700, Московская облас</w:t>
      </w:r>
      <w:r>
        <w:rPr>
          <w:color w:val="0000FF"/>
          <w:sz w:val="22"/>
          <w:szCs w:val="22"/>
          <w:lang w:eastAsia="ru-RU"/>
        </w:rPr>
        <w:t>ть, г. Шатура, пл. Ленина, д. 2</w:t>
      </w:r>
    </w:p>
    <w:p w14:paraId="51435885" w14:textId="77777777" w:rsidR="001332AC" w:rsidRPr="001332AC" w:rsidRDefault="001332AC" w:rsidP="001332A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1332AC">
        <w:rPr>
          <w:color w:val="0000FF"/>
          <w:sz w:val="22"/>
          <w:szCs w:val="22"/>
          <w:lang w:eastAsia="ru-RU"/>
        </w:rPr>
        <w:t>Сайт: www.shatura.ru</w:t>
      </w:r>
    </w:p>
    <w:p w14:paraId="1FA7D058" w14:textId="227768BB" w:rsidR="001332AC" w:rsidRPr="001332AC" w:rsidRDefault="001332AC" w:rsidP="001332A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1332AC">
        <w:rPr>
          <w:color w:val="0000FF"/>
          <w:sz w:val="22"/>
          <w:szCs w:val="22"/>
          <w:lang w:eastAsia="ru-RU"/>
        </w:rPr>
        <w:t>Адрес элект</w:t>
      </w:r>
      <w:r>
        <w:rPr>
          <w:color w:val="0000FF"/>
          <w:sz w:val="22"/>
          <w:szCs w:val="22"/>
          <w:lang w:eastAsia="ru-RU"/>
        </w:rPr>
        <w:t>ронной почты: shatura@mosreg.ru</w:t>
      </w:r>
    </w:p>
    <w:p w14:paraId="03F07446" w14:textId="645C4351" w:rsidR="001332AC" w:rsidRDefault="001332AC" w:rsidP="001332A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1332AC">
        <w:rPr>
          <w:color w:val="0000FF"/>
          <w:sz w:val="22"/>
          <w:szCs w:val="22"/>
          <w:lang w:eastAsia="ru-RU"/>
        </w:rPr>
        <w:t>тел.: + 7 (49645) 253-</w:t>
      </w:r>
      <w:r>
        <w:rPr>
          <w:color w:val="0000FF"/>
          <w:sz w:val="22"/>
          <w:szCs w:val="22"/>
          <w:lang w:eastAsia="ru-RU"/>
        </w:rPr>
        <w:t>77, тел/факс + 7 (49645) 253-80</w:t>
      </w:r>
    </w:p>
    <w:p w14:paraId="58D4520B" w14:textId="77777777" w:rsidR="001332AC" w:rsidRPr="001332AC" w:rsidRDefault="001332AC" w:rsidP="001332A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AA94CAA" w14:textId="77777777" w:rsidR="001332AC" w:rsidRPr="001332AC" w:rsidRDefault="001332AC" w:rsidP="001332A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1332AC">
        <w:rPr>
          <w:b/>
          <w:color w:val="0000FF"/>
          <w:sz w:val="22"/>
          <w:szCs w:val="22"/>
          <w:lang w:eastAsia="ru-RU"/>
        </w:rPr>
        <w:t>В лице Комитета по управлению имуществом администрации Городского округа Шатура Московской</w:t>
      </w:r>
    </w:p>
    <w:p w14:paraId="0BEEE82F" w14:textId="0F89876A" w:rsidR="001332AC" w:rsidRPr="001332AC" w:rsidRDefault="001332AC" w:rsidP="001332A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  <w:lang w:eastAsia="ru-RU"/>
        </w:rPr>
        <w:t>области</w:t>
      </w:r>
    </w:p>
    <w:p w14:paraId="674DFF0E" w14:textId="26787F4F" w:rsidR="001332AC" w:rsidRPr="001332AC" w:rsidRDefault="001332AC" w:rsidP="001332A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1332AC">
        <w:rPr>
          <w:color w:val="0000FF"/>
          <w:sz w:val="22"/>
          <w:szCs w:val="22"/>
          <w:lang w:eastAsia="ru-RU"/>
        </w:rPr>
        <w:t>Адрес: 140700, Московская область, г. Шатура, пл. Ленина,</w:t>
      </w:r>
      <w:r>
        <w:rPr>
          <w:color w:val="0000FF"/>
          <w:sz w:val="22"/>
          <w:szCs w:val="22"/>
          <w:lang w:eastAsia="ru-RU"/>
        </w:rPr>
        <w:t xml:space="preserve"> д. 2</w:t>
      </w:r>
    </w:p>
    <w:p w14:paraId="363EADD4" w14:textId="77777777" w:rsidR="001332AC" w:rsidRPr="001332AC" w:rsidRDefault="001332AC" w:rsidP="001332A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1332AC">
        <w:rPr>
          <w:color w:val="0000FF"/>
          <w:sz w:val="22"/>
          <w:szCs w:val="22"/>
          <w:lang w:eastAsia="ru-RU"/>
        </w:rPr>
        <w:t>Сайт: www.shatura.ru</w:t>
      </w:r>
    </w:p>
    <w:p w14:paraId="1D9F6D84" w14:textId="04F4D0B6" w:rsidR="001332AC" w:rsidRPr="001332AC" w:rsidRDefault="001332AC" w:rsidP="001332A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1332AC">
        <w:rPr>
          <w:color w:val="0000FF"/>
          <w:sz w:val="22"/>
          <w:szCs w:val="22"/>
          <w:lang w:eastAsia="ru-RU"/>
        </w:rPr>
        <w:t>Адрес элект</w:t>
      </w:r>
      <w:r>
        <w:rPr>
          <w:color w:val="0000FF"/>
          <w:sz w:val="22"/>
          <w:szCs w:val="22"/>
          <w:lang w:eastAsia="ru-RU"/>
        </w:rPr>
        <w:t>ронной почты: shatura@mosreg.ru</w:t>
      </w:r>
    </w:p>
    <w:p w14:paraId="526A85C8" w14:textId="383B6B57" w:rsidR="00B403F7" w:rsidRDefault="001332A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1332AC">
        <w:rPr>
          <w:color w:val="0000FF"/>
          <w:sz w:val="22"/>
          <w:szCs w:val="22"/>
          <w:lang w:eastAsia="ru-RU"/>
        </w:rPr>
        <w:t>тел.: + 7 (49645) 253-77, тел/факс + 7 (49645) 253-80</w:t>
      </w:r>
    </w:p>
    <w:permEnd w:id="1260081158"/>
    <w:p w14:paraId="5A91C896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</w:t>
      </w:r>
      <w:r w:rsidR="001619F4" w:rsidRPr="000E3CE0">
        <w:rPr>
          <w:sz w:val="22"/>
          <w:szCs w:val="22"/>
        </w:rPr>
        <w:lastRenderedPageBreak/>
        <w:t xml:space="preserve">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C9F5E1C" w:rsidR="006D02A8" w:rsidRPr="001332AC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1332AC">
        <w:rPr>
          <w:color w:val="0000FF"/>
          <w:sz w:val="22"/>
          <w:szCs w:val="22"/>
        </w:rPr>
        <w:t xml:space="preserve">право заключения договора </w:t>
      </w:r>
      <w:r w:rsidR="001332AC" w:rsidRPr="001332AC">
        <w:rPr>
          <w:color w:val="0000FF"/>
          <w:sz w:val="22"/>
          <w:szCs w:val="22"/>
        </w:rPr>
        <w:t xml:space="preserve">аренды земельного участка, государственная собственность на который не разграничена, расположенного </w:t>
      </w:r>
      <w:r w:rsidR="001332AC">
        <w:rPr>
          <w:color w:val="0000FF"/>
          <w:sz w:val="22"/>
          <w:szCs w:val="22"/>
        </w:rPr>
        <w:br/>
        <w:t xml:space="preserve">на </w:t>
      </w:r>
      <w:r w:rsidR="001332AC" w:rsidRPr="001332AC">
        <w:rPr>
          <w:color w:val="0000FF"/>
          <w:sz w:val="22"/>
          <w:szCs w:val="22"/>
        </w:rPr>
        <w:t>территории Городского округа Шатура Московской обла</w:t>
      </w:r>
      <w:r w:rsidR="001332AC">
        <w:rPr>
          <w:color w:val="0000FF"/>
          <w:sz w:val="22"/>
          <w:szCs w:val="22"/>
        </w:rPr>
        <w:t>сти (далее –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6F24059D" w14:textId="0FE0E9BF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1332AC">
        <w:rPr>
          <w:color w:val="0000FF"/>
          <w:sz w:val="22"/>
          <w:szCs w:val="22"/>
        </w:rPr>
        <w:t xml:space="preserve">Московская область, г. Рошаль, </w:t>
      </w:r>
      <w:r w:rsidR="00D5437F">
        <w:rPr>
          <w:color w:val="0000FF"/>
          <w:sz w:val="22"/>
          <w:szCs w:val="22"/>
        </w:rPr>
        <w:t>в районе ул. Калинина, участок № </w:t>
      </w:r>
      <w:r w:rsidR="00246DD2">
        <w:rPr>
          <w:color w:val="0000FF"/>
          <w:sz w:val="22"/>
          <w:szCs w:val="22"/>
        </w:rPr>
        <w:t>18</w:t>
      </w:r>
    </w:p>
    <w:permEnd w:id="8865509"/>
    <w:p w14:paraId="219E6D44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6EFA72E7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1332AC">
        <w:rPr>
          <w:b/>
          <w:sz w:val="22"/>
          <w:szCs w:val="22"/>
        </w:rPr>
        <w:t xml:space="preserve"> </w:t>
      </w:r>
      <w:r w:rsidR="00D5437F">
        <w:rPr>
          <w:color w:val="0000FF"/>
          <w:sz w:val="22"/>
          <w:szCs w:val="22"/>
        </w:rPr>
        <w:t>1 </w:t>
      </w:r>
      <w:r w:rsidR="00246DD2">
        <w:rPr>
          <w:color w:val="0000FF"/>
          <w:sz w:val="22"/>
          <w:szCs w:val="22"/>
        </w:rPr>
        <w:t>200</w:t>
      </w:r>
    </w:p>
    <w:permEnd w:id="1116432812"/>
    <w:p w14:paraId="7AB3AFF4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87AD577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B0401A">
        <w:rPr>
          <w:b/>
          <w:sz w:val="22"/>
          <w:szCs w:val="22"/>
        </w:rPr>
        <w:t>: </w:t>
      </w:r>
      <w:r w:rsidR="00246DD2">
        <w:rPr>
          <w:color w:val="0000FF"/>
          <w:sz w:val="22"/>
          <w:szCs w:val="22"/>
        </w:rPr>
        <w:t>50:25:0000000:29346</w:t>
      </w:r>
      <w:r w:rsidR="001332AC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1332AC">
        <w:rPr>
          <w:color w:val="0000FF"/>
          <w:sz w:val="22"/>
          <w:szCs w:val="22"/>
        </w:rPr>
        <w:t>от 09.02.2021 № </w:t>
      </w:r>
      <w:r w:rsidR="00246DD2">
        <w:rPr>
          <w:color w:val="0000FF"/>
          <w:sz w:val="22"/>
          <w:szCs w:val="22"/>
        </w:rPr>
        <w:t>99/2021/374467237</w:t>
      </w:r>
      <w:r w:rsidR="00D5437F">
        <w:rPr>
          <w:color w:val="0000FF"/>
          <w:sz w:val="22"/>
          <w:szCs w:val="22"/>
        </w:rPr>
        <w:t> - </w:t>
      </w:r>
      <w:r w:rsidR="001332AC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2CE3B2F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1332AC" w:rsidRPr="001332AC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2401D50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1332AC">
        <w:rPr>
          <w:color w:val="0000FF"/>
          <w:sz w:val="22"/>
          <w:szCs w:val="22"/>
        </w:rPr>
        <w:t xml:space="preserve">для </w:t>
      </w:r>
      <w:r w:rsidR="001332AC" w:rsidRPr="001332AC">
        <w:rPr>
          <w:color w:val="0000FF"/>
          <w:sz w:val="22"/>
          <w:szCs w:val="22"/>
        </w:rPr>
        <w:t>индивидуально</w:t>
      </w:r>
      <w:r w:rsidR="001332AC">
        <w:rPr>
          <w:color w:val="0000FF"/>
          <w:sz w:val="22"/>
          <w:szCs w:val="22"/>
        </w:rPr>
        <w:t>го</w:t>
      </w:r>
      <w:r w:rsidR="001332AC" w:rsidRPr="001332AC">
        <w:rPr>
          <w:color w:val="0000FF"/>
          <w:sz w:val="22"/>
          <w:szCs w:val="22"/>
        </w:rPr>
        <w:t xml:space="preserve"> жилищно</w:t>
      </w:r>
      <w:r w:rsidR="001332AC">
        <w:rPr>
          <w:color w:val="0000FF"/>
          <w:sz w:val="22"/>
          <w:szCs w:val="22"/>
        </w:rPr>
        <w:t>го</w:t>
      </w:r>
      <w:r w:rsidR="001332AC" w:rsidRPr="001332AC">
        <w:rPr>
          <w:color w:val="0000FF"/>
          <w:sz w:val="22"/>
          <w:szCs w:val="22"/>
        </w:rPr>
        <w:t xml:space="preserve"> строительств</w:t>
      </w:r>
      <w:r w:rsidR="001332AC">
        <w:rPr>
          <w:color w:val="0000FF"/>
          <w:sz w:val="22"/>
          <w:szCs w:val="22"/>
        </w:rPr>
        <w:t>а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2E5ADA1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B0401A">
        <w:rPr>
          <w:color w:val="0000FF"/>
          <w:sz w:val="22"/>
          <w:szCs w:val="22"/>
        </w:rPr>
        <w:t>государственная собственность не разграничена</w:t>
      </w:r>
      <w:r w:rsidR="00B078DB" w:rsidRPr="00137AAF">
        <w:rPr>
          <w:color w:val="FF0000"/>
          <w:sz w:val="22"/>
          <w:szCs w:val="22"/>
        </w:rPr>
        <w:t xml:space="preserve"> </w:t>
      </w:r>
      <w:r w:rsidR="005B770B" w:rsidRPr="00B078DB">
        <w:rPr>
          <w:color w:val="0000FF"/>
          <w:sz w:val="22"/>
          <w:szCs w:val="22"/>
        </w:rPr>
        <w:t xml:space="preserve">(выписка </w:t>
      </w:r>
      <w:r w:rsidR="005B770B">
        <w:rPr>
          <w:color w:val="0000FF"/>
          <w:sz w:val="22"/>
          <w:szCs w:val="22"/>
        </w:rPr>
        <w:br/>
      </w:r>
      <w:r w:rsidR="005B770B" w:rsidRPr="00B078DB">
        <w:rPr>
          <w:color w:val="0000FF"/>
          <w:sz w:val="22"/>
          <w:szCs w:val="22"/>
        </w:rPr>
        <w:t>из Единого госуда</w:t>
      </w:r>
      <w:r w:rsidR="005B770B">
        <w:rPr>
          <w:color w:val="0000FF"/>
          <w:sz w:val="22"/>
          <w:szCs w:val="22"/>
        </w:rPr>
        <w:t>рственного реестра недвижимости об объекте недвижимости от 09.02.2021 № 99/2021/374467237 - Приложение 2)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5B1CC1B" w14:textId="4FA8AFB9" w:rsidR="00B078DB" w:rsidRDefault="00885F52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B0FAF">
        <w:rPr>
          <w:color w:val="0000FF"/>
          <w:sz w:val="22"/>
          <w:szCs w:val="22"/>
          <w:lang w:eastAsia="ru-RU"/>
        </w:rPr>
        <w:t xml:space="preserve">указаны </w:t>
      </w:r>
      <w:r w:rsidR="00CA0B6F" w:rsidRPr="000B0FAF">
        <w:rPr>
          <w:color w:val="0000FF"/>
          <w:sz w:val="22"/>
          <w:szCs w:val="22"/>
          <w:lang w:eastAsia="ru-RU"/>
        </w:rPr>
        <w:t>в</w:t>
      </w:r>
      <w:r w:rsidR="00CA0B6F">
        <w:rPr>
          <w:color w:val="FF0000"/>
          <w:sz w:val="22"/>
          <w:szCs w:val="22"/>
        </w:rPr>
        <w:t xml:space="preserve"> </w:t>
      </w:r>
      <w:r w:rsidR="00B0401A" w:rsidRPr="00B0401A">
        <w:rPr>
          <w:color w:val="0000FF"/>
          <w:sz w:val="22"/>
          <w:szCs w:val="22"/>
          <w:lang w:eastAsia="ru-RU"/>
        </w:rPr>
        <w:t>зак</w:t>
      </w:r>
      <w:r w:rsidR="00B0401A">
        <w:rPr>
          <w:color w:val="0000FF"/>
          <w:sz w:val="22"/>
          <w:szCs w:val="22"/>
          <w:lang w:eastAsia="ru-RU"/>
        </w:rPr>
        <w:t xml:space="preserve">лючении территориального отдела </w:t>
      </w:r>
      <w:r w:rsidR="00B0401A" w:rsidRPr="00B0401A">
        <w:rPr>
          <w:color w:val="0000FF"/>
          <w:sz w:val="22"/>
          <w:szCs w:val="22"/>
          <w:lang w:eastAsia="ru-RU"/>
        </w:rPr>
        <w:t>городских округов Шатура, Рошаль Комитета по архитектуре и градостроительству Московской</w:t>
      </w:r>
      <w:r w:rsidR="00B0401A">
        <w:rPr>
          <w:color w:val="0000FF"/>
          <w:sz w:val="22"/>
          <w:szCs w:val="22"/>
          <w:lang w:eastAsia="ru-RU"/>
        </w:rPr>
        <w:t xml:space="preserve"> области </w:t>
      </w:r>
      <w:r w:rsidR="00B0401A">
        <w:rPr>
          <w:color w:val="0000FF"/>
          <w:sz w:val="22"/>
          <w:szCs w:val="22"/>
          <w:lang w:eastAsia="ru-RU"/>
        </w:rPr>
        <w:br/>
      </w:r>
      <w:r w:rsidR="00B0401A" w:rsidRPr="00B0401A">
        <w:rPr>
          <w:color w:val="0000FF"/>
          <w:sz w:val="22"/>
          <w:szCs w:val="22"/>
          <w:lang w:eastAsia="ru-RU"/>
        </w:rPr>
        <w:t xml:space="preserve">от </w:t>
      </w:r>
      <w:r w:rsidR="00D5437F">
        <w:rPr>
          <w:color w:val="0000FF"/>
          <w:sz w:val="22"/>
          <w:szCs w:val="22"/>
          <w:lang w:eastAsia="ru-RU"/>
        </w:rPr>
        <w:t xml:space="preserve">10.02.2021 </w:t>
      </w:r>
      <w:r w:rsidR="005B770B">
        <w:rPr>
          <w:color w:val="0000FF"/>
          <w:sz w:val="22"/>
          <w:szCs w:val="22"/>
          <w:lang w:eastAsia="ru-RU"/>
        </w:rPr>
        <w:t xml:space="preserve">№ Вх-КУИ-2096 </w:t>
      </w:r>
      <w:r w:rsidR="00B0401A" w:rsidRPr="00B0401A">
        <w:rPr>
          <w:color w:val="0000FF"/>
          <w:sz w:val="22"/>
          <w:szCs w:val="22"/>
          <w:lang w:eastAsia="ru-RU"/>
        </w:rPr>
        <w:t>(Приложение 4), письм</w:t>
      </w:r>
      <w:r w:rsidR="00D4208F">
        <w:rPr>
          <w:color w:val="0000FF"/>
          <w:sz w:val="22"/>
          <w:szCs w:val="22"/>
          <w:lang w:eastAsia="ru-RU"/>
        </w:rPr>
        <w:t>е</w:t>
      </w:r>
      <w:r w:rsidR="00B0401A" w:rsidRPr="00B0401A">
        <w:rPr>
          <w:color w:val="0000FF"/>
          <w:sz w:val="22"/>
          <w:szCs w:val="22"/>
          <w:lang w:eastAsia="ru-RU"/>
        </w:rPr>
        <w:t xml:space="preserve"> Администрации Городского округа Шатура</w:t>
      </w:r>
      <w:r w:rsidR="00B0401A">
        <w:rPr>
          <w:color w:val="0000FF"/>
          <w:sz w:val="22"/>
          <w:szCs w:val="22"/>
          <w:lang w:eastAsia="ru-RU"/>
        </w:rPr>
        <w:t xml:space="preserve"> </w:t>
      </w:r>
      <w:r w:rsidR="00B0401A" w:rsidRPr="00B0401A">
        <w:rPr>
          <w:color w:val="0000FF"/>
          <w:sz w:val="22"/>
          <w:szCs w:val="22"/>
          <w:lang w:eastAsia="ru-RU"/>
        </w:rPr>
        <w:t>Московской области</w:t>
      </w:r>
      <w:r w:rsidR="00B0401A">
        <w:rPr>
          <w:color w:val="0000FF"/>
          <w:sz w:val="22"/>
          <w:szCs w:val="22"/>
          <w:lang w:eastAsia="ru-RU"/>
        </w:rPr>
        <w:t xml:space="preserve"> от </w:t>
      </w:r>
      <w:r w:rsidR="005B770B">
        <w:rPr>
          <w:color w:val="0000FF"/>
          <w:sz w:val="22"/>
          <w:szCs w:val="22"/>
          <w:lang w:eastAsia="ru-RU"/>
        </w:rPr>
        <w:t>01.03.2021 № 170-01Исх-2629</w:t>
      </w:r>
      <w:r w:rsidR="00B0401A">
        <w:rPr>
          <w:color w:val="0000FF"/>
          <w:sz w:val="22"/>
          <w:szCs w:val="22"/>
          <w:lang w:eastAsia="ru-RU"/>
        </w:rPr>
        <w:t xml:space="preserve"> (Приложение 4), </w:t>
      </w:r>
      <w:r w:rsidR="00B0401A" w:rsidRPr="00B0401A">
        <w:rPr>
          <w:color w:val="0000FF"/>
          <w:sz w:val="22"/>
          <w:szCs w:val="22"/>
          <w:lang w:eastAsia="ru-RU"/>
        </w:rPr>
        <w:t xml:space="preserve">акте осмотра </w:t>
      </w:r>
      <w:r w:rsidR="00B0401A">
        <w:rPr>
          <w:color w:val="0000FF"/>
          <w:sz w:val="22"/>
          <w:szCs w:val="22"/>
          <w:lang w:eastAsia="ru-RU"/>
        </w:rPr>
        <w:t>з</w:t>
      </w:r>
      <w:r w:rsidR="00B0401A" w:rsidRPr="00B0401A">
        <w:rPr>
          <w:color w:val="0000FF"/>
          <w:sz w:val="22"/>
          <w:szCs w:val="22"/>
          <w:lang w:eastAsia="ru-RU"/>
        </w:rPr>
        <w:t>емельного участка</w:t>
      </w:r>
      <w:r w:rsidR="00B0401A">
        <w:rPr>
          <w:color w:val="0000FF"/>
          <w:sz w:val="22"/>
          <w:szCs w:val="22"/>
          <w:lang w:eastAsia="ru-RU"/>
        </w:rPr>
        <w:t xml:space="preserve"> </w:t>
      </w:r>
      <w:r w:rsidR="00D4208F">
        <w:rPr>
          <w:color w:val="0000FF"/>
          <w:sz w:val="22"/>
          <w:szCs w:val="22"/>
          <w:lang w:eastAsia="ru-RU"/>
        </w:rPr>
        <w:br/>
      </w:r>
      <w:r w:rsidR="00B0401A" w:rsidRPr="00B0401A">
        <w:rPr>
          <w:color w:val="0000FF"/>
          <w:sz w:val="22"/>
          <w:szCs w:val="22"/>
          <w:lang w:eastAsia="ru-RU"/>
        </w:rPr>
        <w:t xml:space="preserve">от </w:t>
      </w:r>
      <w:r w:rsidR="005B770B">
        <w:rPr>
          <w:color w:val="0000FF"/>
          <w:sz w:val="22"/>
          <w:szCs w:val="22"/>
          <w:lang w:eastAsia="ru-RU"/>
        </w:rPr>
        <w:t>01.03.2021</w:t>
      </w:r>
      <w:r w:rsidR="00B0401A" w:rsidRPr="00B0401A">
        <w:rPr>
          <w:color w:val="0000FF"/>
          <w:sz w:val="22"/>
          <w:szCs w:val="22"/>
          <w:lang w:eastAsia="ru-RU"/>
        </w:rPr>
        <w:t xml:space="preserve"> (Приложение 4).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269F50DE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rStyle w:val="a7"/>
          <w:sz w:val="22"/>
          <w:szCs w:val="22"/>
          <w:shd w:val="clear" w:color="auto" w:fill="FFFFFF"/>
        </w:rPr>
        <w:lastRenderedPageBreak/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B0401A" w:rsidRPr="000B0FAF">
        <w:rPr>
          <w:color w:val="0000FF"/>
          <w:sz w:val="22"/>
          <w:szCs w:val="22"/>
          <w:lang w:eastAsia="ru-RU"/>
        </w:rPr>
        <w:t>указаны в</w:t>
      </w:r>
      <w:r w:rsidR="00B0401A">
        <w:rPr>
          <w:color w:val="FF0000"/>
          <w:sz w:val="22"/>
          <w:szCs w:val="22"/>
        </w:rPr>
        <w:t xml:space="preserve"> </w:t>
      </w:r>
      <w:r w:rsidR="005B770B" w:rsidRPr="00B0401A">
        <w:rPr>
          <w:color w:val="0000FF"/>
          <w:sz w:val="22"/>
          <w:szCs w:val="22"/>
          <w:lang w:eastAsia="ru-RU"/>
        </w:rPr>
        <w:t>зак</w:t>
      </w:r>
      <w:r w:rsidR="005B770B">
        <w:rPr>
          <w:color w:val="0000FF"/>
          <w:sz w:val="22"/>
          <w:szCs w:val="22"/>
          <w:lang w:eastAsia="ru-RU"/>
        </w:rPr>
        <w:t xml:space="preserve">лючении территориального отдела </w:t>
      </w:r>
      <w:r w:rsidR="005B770B" w:rsidRPr="00B0401A">
        <w:rPr>
          <w:color w:val="0000FF"/>
          <w:sz w:val="22"/>
          <w:szCs w:val="22"/>
          <w:lang w:eastAsia="ru-RU"/>
        </w:rPr>
        <w:t>городских округов Шатура, Рошаль Комитета по архитектуре и градостроительству Московской</w:t>
      </w:r>
      <w:r w:rsidR="005B770B">
        <w:rPr>
          <w:color w:val="0000FF"/>
          <w:sz w:val="22"/>
          <w:szCs w:val="22"/>
          <w:lang w:eastAsia="ru-RU"/>
        </w:rPr>
        <w:t xml:space="preserve"> области </w:t>
      </w:r>
      <w:r w:rsidR="005B770B">
        <w:rPr>
          <w:color w:val="0000FF"/>
          <w:sz w:val="22"/>
          <w:szCs w:val="22"/>
          <w:lang w:eastAsia="ru-RU"/>
        </w:rPr>
        <w:br/>
      </w:r>
      <w:r w:rsidR="005B770B" w:rsidRPr="00B0401A">
        <w:rPr>
          <w:color w:val="0000FF"/>
          <w:sz w:val="22"/>
          <w:szCs w:val="22"/>
          <w:lang w:eastAsia="ru-RU"/>
        </w:rPr>
        <w:t xml:space="preserve">от </w:t>
      </w:r>
      <w:r w:rsidR="005B770B">
        <w:rPr>
          <w:color w:val="0000FF"/>
          <w:sz w:val="22"/>
          <w:szCs w:val="22"/>
          <w:lang w:eastAsia="ru-RU"/>
        </w:rPr>
        <w:t>10.02.2021 № Вх-КУИ-2096</w:t>
      </w:r>
    </w:p>
    <w:permEnd w:id="520054150"/>
    <w:p w14:paraId="2FDDE71B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37ECB8E" w14:textId="0D2FB109" w:rsidR="000B0FAF" w:rsidRDefault="00B0401A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 водоснабжения, </w:t>
      </w:r>
      <w:r w:rsidR="000B0FAF" w:rsidRPr="000E3CE0">
        <w:rPr>
          <w:b/>
          <w:sz w:val="22"/>
          <w:szCs w:val="22"/>
        </w:rPr>
        <w:t>водоотведения</w:t>
      </w:r>
      <w:r>
        <w:rPr>
          <w:b/>
          <w:sz w:val="22"/>
          <w:szCs w:val="22"/>
        </w:rPr>
        <w:t xml:space="preserve">, </w:t>
      </w:r>
      <w:r w:rsidRPr="000E3CE0">
        <w:rPr>
          <w:b/>
          <w:sz w:val="22"/>
          <w:szCs w:val="22"/>
        </w:rPr>
        <w:t>теплоснабжения</w:t>
      </w:r>
      <w:r w:rsidR="000B0FAF" w:rsidRPr="000E3CE0">
        <w:rPr>
          <w:b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указаны в</w:t>
      </w:r>
      <w:r w:rsidRPr="00B0401A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>письме ГКУ МО «АРКИ»;</w:t>
      </w:r>
    </w:p>
    <w:p w14:paraId="2EB32DB8" w14:textId="77777777" w:rsidR="00B0401A" w:rsidRPr="001E1082" w:rsidRDefault="00B0401A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43BA9EB" w14:textId="78456167" w:rsidR="00B0401A" w:rsidRDefault="00B0401A" w:rsidP="00B0401A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>- </w:t>
      </w:r>
      <w:r w:rsidR="000B0FAF" w:rsidRPr="000E3CE0">
        <w:rPr>
          <w:b/>
          <w:sz w:val="22"/>
          <w:szCs w:val="22"/>
        </w:rPr>
        <w:t xml:space="preserve">газоснабжения </w:t>
      </w:r>
      <w:r w:rsidR="000B0FAF" w:rsidRPr="00B0401A">
        <w:rPr>
          <w:color w:val="0000FF"/>
          <w:sz w:val="22"/>
          <w:szCs w:val="22"/>
        </w:rPr>
        <w:t>указаны в</w:t>
      </w:r>
      <w:r w:rsidR="000B0FAF"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</w:t>
      </w:r>
      <w:r>
        <w:rPr>
          <w:color w:val="0000FF"/>
          <w:sz w:val="22"/>
          <w:szCs w:val="22"/>
          <w:lang w:eastAsia="ru-RU"/>
        </w:rPr>
        <w:t>филиала АО «Мособлгаз» «Восток» от 12.02.2021 № 943/В/01;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237C14F5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="00B0401A">
        <w:rPr>
          <w:color w:val="0000FF"/>
          <w:sz w:val="22"/>
          <w:szCs w:val="22"/>
          <w:lang w:eastAsia="ru-RU"/>
        </w:rPr>
        <w:t>указаны в сведениях о технических условиях от 09.02.2021 № 1246</w:t>
      </w:r>
      <w:r w:rsidR="005B770B">
        <w:rPr>
          <w:color w:val="0000FF"/>
          <w:sz w:val="22"/>
          <w:szCs w:val="22"/>
          <w:lang w:eastAsia="ru-RU"/>
        </w:rPr>
        <w:t>1</w:t>
      </w:r>
      <w:r w:rsidR="00137AAF">
        <w:rPr>
          <w:color w:val="0000FF"/>
          <w:sz w:val="22"/>
          <w:szCs w:val="22"/>
        </w:rPr>
        <w:t>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17A2F174" w:rsidR="00D826BB" w:rsidRPr="000E3CE0" w:rsidRDefault="0059744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26 918,64</w:t>
      </w:r>
      <w:r w:rsidR="008A61F6">
        <w:rPr>
          <w:b/>
          <w:color w:val="0000FF"/>
          <w:sz w:val="22"/>
          <w:szCs w:val="22"/>
        </w:rPr>
        <w:t xml:space="preserve"> </w:t>
      </w:r>
      <w:r w:rsidR="00B52C61" w:rsidRPr="00B52C61">
        <w:rPr>
          <w:b/>
          <w:color w:val="0000FF"/>
          <w:sz w:val="22"/>
          <w:szCs w:val="22"/>
        </w:rPr>
        <w:t>руб.</w:t>
      </w:r>
      <w:r w:rsidR="00B52C61" w:rsidRPr="008547D7">
        <w:rPr>
          <w:color w:val="0000FF"/>
          <w:sz w:val="22"/>
          <w:szCs w:val="22"/>
        </w:rPr>
        <w:t xml:space="preserve"> </w:t>
      </w:r>
      <w:r w:rsidR="00B0401A" w:rsidRPr="008547D7">
        <w:rPr>
          <w:color w:val="0000FF"/>
          <w:sz w:val="22"/>
          <w:szCs w:val="22"/>
        </w:rPr>
        <w:t>(</w:t>
      </w:r>
      <w:r w:rsidRPr="0059744E">
        <w:rPr>
          <w:color w:val="0000FF"/>
          <w:sz w:val="22"/>
          <w:szCs w:val="22"/>
        </w:rPr>
        <w:t>Двадцать шесть тысяч девятьсот восемнадцать</w:t>
      </w:r>
      <w:r>
        <w:rPr>
          <w:color w:val="0000FF"/>
          <w:sz w:val="22"/>
          <w:szCs w:val="22"/>
        </w:rPr>
        <w:t xml:space="preserve"> </w:t>
      </w:r>
      <w:r w:rsidR="00B0401A" w:rsidRPr="00B0401A">
        <w:rPr>
          <w:color w:val="0000FF"/>
          <w:sz w:val="22"/>
          <w:szCs w:val="22"/>
        </w:rPr>
        <w:t>ру</w:t>
      </w:r>
      <w:r w:rsidR="008547D7">
        <w:rPr>
          <w:color w:val="0000FF"/>
          <w:sz w:val="22"/>
          <w:szCs w:val="22"/>
        </w:rPr>
        <w:t xml:space="preserve">б. </w:t>
      </w:r>
      <w:r>
        <w:rPr>
          <w:color w:val="0000FF"/>
          <w:sz w:val="22"/>
          <w:szCs w:val="22"/>
        </w:rPr>
        <w:t>64</w:t>
      </w:r>
      <w:r w:rsidR="008547D7">
        <w:rPr>
          <w:color w:val="0000FF"/>
          <w:sz w:val="22"/>
          <w:szCs w:val="22"/>
        </w:rPr>
        <w:t xml:space="preserve"> </w:t>
      </w:r>
      <w:r w:rsidR="00B52C61" w:rsidRPr="00B52C61">
        <w:rPr>
          <w:color w:val="0000FF"/>
          <w:sz w:val="22"/>
          <w:szCs w:val="22"/>
        </w:rPr>
        <w:t>коп.</w:t>
      </w:r>
      <w:r w:rsidR="00E00009" w:rsidRPr="000E3CE0">
        <w:rPr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E99E807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8547D7">
        <w:rPr>
          <w:b/>
          <w:color w:val="0000FF"/>
          <w:sz w:val="22"/>
          <w:szCs w:val="22"/>
        </w:rPr>
        <w:t xml:space="preserve"> </w:t>
      </w:r>
      <w:r w:rsidR="0059744E">
        <w:rPr>
          <w:b/>
          <w:color w:val="0000FF"/>
          <w:sz w:val="22"/>
          <w:szCs w:val="22"/>
        </w:rPr>
        <w:t>807,55</w:t>
      </w:r>
      <w:r w:rsidR="008547D7">
        <w:rPr>
          <w:b/>
          <w:color w:val="0000FF"/>
          <w:sz w:val="22"/>
          <w:szCs w:val="22"/>
        </w:rPr>
        <w:t xml:space="preserve"> </w:t>
      </w:r>
      <w:r w:rsidR="0073497F" w:rsidRPr="00B52C61">
        <w:rPr>
          <w:b/>
          <w:color w:val="0000FF"/>
          <w:sz w:val="22"/>
          <w:szCs w:val="22"/>
        </w:rPr>
        <w:t xml:space="preserve">руб. </w:t>
      </w:r>
      <w:r w:rsidR="0073497F">
        <w:rPr>
          <w:color w:val="0000FF"/>
          <w:sz w:val="22"/>
          <w:szCs w:val="22"/>
        </w:rPr>
        <w:t>(</w:t>
      </w:r>
      <w:r w:rsidR="0059744E" w:rsidRPr="0059744E">
        <w:rPr>
          <w:color w:val="0000FF"/>
          <w:sz w:val="22"/>
          <w:szCs w:val="22"/>
        </w:rPr>
        <w:t>Восемьсот семь</w:t>
      </w:r>
      <w:r w:rsidR="0059744E">
        <w:rPr>
          <w:color w:val="0000FF"/>
          <w:sz w:val="22"/>
          <w:szCs w:val="22"/>
        </w:rPr>
        <w:t xml:space="preserve"> </w:t>
      </w:r>
      <w:r w:rsidR="0073497F" w:rsidRPr="0073497F">
        <w:rPr>
          <w:color w:val="0000FF"/>
          <w:sz w:val="22"/>
          <w:szCs w:val="22"/>
        </w:rPr>
        <w:t>руб</w:t>
      </w:r>
      <w:r w:rsidR="004F72E8">
        <w:rPr>
          <w:color w:val="0000FF"/>
          <w:sz w:val="22"/>
          <w:szCs w:val="22"/>
        </w:rPr>
        <w:t>.</w:t>
      </w:r>
      <w:r w:rsidR="0073497F">
        <w:rPr>
          <w:color w:val="0000FF"/>
          <w:sz w:val="22"/>
          <w:szCs w:val="22"/>
        </w:rPr>
        <w:t xml:space="preserve"> </w:t>
      </w:r>
      <w:r w:rsidR="0059744E">
        <w:rPr>
          <w:color w:val="0000FF"/>
          <w:sz w:val="22"/>
          <w:szCs w:val="22"/>
        </w:rPr>
        <w:t>55</w:t>
      </w:r>
      <w:r w:rsidR="009C44D0">
        <w:rPr>
          <w:color w:val="0000FF"/>
          <w:sz w:val="22"/>
          <w:szCs w:val="22"/>
        </w:rPr>
        <w:t xml:space="preserve"> </w:t>
      </w:r>
      <w:r w:rsidR="0073497F" w:rsidRPr="00B52C61">
        <w:rPr>
          <w:color w:val="0000FF"/>
          <w:sz w:val="22"/>
          <w:szCs w:val="22"/>
        </w:rPr>
        <w:t>коп</w:t>
      </w:r>
      <w:r w:rsidR="0073497F" w:rsidRPr="008547D7">
        <w:rPr>
          <w:color w:val="0000FF"/>
          <w:sz w:val="22"/>
          <w:szCs w:val="22"/>
        </w:rPr>
        <w:t>.)</w:t>
      </w:r>
      <w:r w:rsidR="008547D7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FCACBB6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59744E">
        <w:rPr>
          <w:b/>
          <w:color w:val="0000FF"/>
          <w:sz w:val="22"/>
          <w:szCs w:val="22"/>
        </w:rPr>
        <w:t xml:space="preserve">26 918,64 </w:t>
      </w:r>
      <w:r w:rsidR="0059744E" w:rsidRPr="00B52C61">
        <w:rPr>
          <w:b/>
          <w:color w:val="0000FF"/>
          <w:sz w:val="22"/>
          <w:szCs w:val="22"/>
        </w:rPr>
        <w:t>руб.</w:t>
      </w:r>
      <w:r w:rsidR="0059744E" w:rsidRPr="008547D7">
        <w:rPr>
          <w:color w:val="0000FF"/>
          <w:sz w:val="22"/>
          <w:szCs w:val="22"/>
        </w:rPr>
        <w:t xml:space="preserve"> (</w:t>
      </w:r>
      <w:r w:rsidR="0059744E" w:rsidRPr="0059744E">
        <w:rPr>
          <w:color w:val="0000FF"/>
          <w:sz w:val="22"/>
          <w:szCs w:val="22"/>
        </w:rPr>
        <w:t>Двадцать шесть тысяч девятьсот восемнадцать</w:t>
      </w:r>
      <w:r w:rsidR="0059744E">
        <w:rPr>
          <w:color w:val="0000FF"/>
          <w:sz w:val="22"/>
          <w:szCs w:val="22"/>
        </w:rPr>
        <w:t xml:space="preserve"> </w:t>
      </w:r>
      <w:r w:rsidR="0059744E" w:rsidRPr="00B0401A">
        <w:rPr>
          <w:color w:val="0000FF"/>
          <w:sz w:val="22"/>
          <w:szCs w:val="22"/>
        </w:rPr>
        <w:t>ру</w:t>
      </w:r>
      <w:r w:rsidR="0059744E">
        <w:rPr>
          <w:color w:val="0000FF"/>
          <w:sz w:val="22"/>
          <w:szCs w:val="22"/>
        </w:rPr>
        <w:t xml:space="preserve">б. 64 </w:t>
      </w:r>
      <w:r w:rsidR="0059744E" w:rsidRPr="00B52C61">
        <w:rPr>
          <w:color w:val="0000FF"/>
          <w:sz w:val="22"/>
          <w:szCs w:val="22"/>
        </w:rPr>
        <w:t>коп</w:t>
      </w:r>
      <w:r w:rsidR="008A61F6">
        <w:rPr>
          <w:color w:val="0000FF"/>
          <w:sz w:val="22"/>
          <w:szCs w:val="22"/>
        </w:rPr>
        <w:t>.</w:t>
      </w:r>
      <w:r w:rsidR="0073497F">
        <w:rPr>
          <w:color w:val="0000FF"/>
          <w:sz w:val="22"/>
          <w:szCs w:val="22"/>
        </w:rPr>
        <w:t xml:space="preserve">),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144488DC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8547D7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5E0AEFB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8547D7">
        <w:rPr>
          <w:b/>
          <w:color w:val="0000FF"/>
          <w:sz w:val="22"/>
          <w:szCs w:val="22"/>
        </w:rPr>
        <w:t xml:space="preserve">06.04.2021 </w:t>
      </w:r>
      <w:r w:rsidR="007C4153" w:rsidRPr="007C4153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105EB0C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574AD">
        <w:rPr>
          <w:b/>
          <w:color w:val="0000FF"/>
          <w:sz w:val="22"/>
          <w:szCs w:val="22"/>
        </w:rPr>
        <w:t xml:space="preserve">21.05.2021 </w:t>
      </w:r>
      <w:r w:rsidR="00D14837">
        <w:rPr>
          <w:b/>
          <w:color w:val="0000FF"/>
          <w:sz w:val="22"/>
          <w:szCs w:val="22"/>
        </w:rPr>
        <w:t xml:space="preserve">в </w:t>
      </w:r>
      <w:r w:rsidR="00E574AD">
        <w:rPr>
          <w:b/>
          <w:color w:val="0000FF"/>
          <w:sz w:val="22"/>
          <w:szCs w:val="22"/>
        </w:rPr>
        <w:t>16</w:t>
      </w:r>
      <w:r w:rsidR="00137AAF">
        <w:rPr>
          <w:b/>
          <w:color w:val="0000FF"/>
          <w:sz w:val="22"/>
          <w:szCs w:val="22"/>
        </w:rPr>
        <w:t xml:space="preserve"> </w:t>
      </w:r>
      <w:r w:rsidR="00E574AD">
        <w:rPr>
          <w:b/>
          <w:color w:val="0000FF"/>
          <w:sz w:val="22"/>
          <w:szCs w:val="22"/>
        </w:rPr>
        <w:t>час. 45</w:t>
      </w:r>
      <w:r w:rsidR="007C4153" w:rsidRPr="007C4153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BBD9FA1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574AD">
        <w:rPr>
          <w:b/>
          <w:color w:val="0000FF"/>
          <w:sz w:val="22"/>
          <w:szCs w:val="22"/>
        </w:rPr>
        <w:t xml:space="preserve">25.05.2021 </w:t>
      </w:r>
      <w:r w:rsidR="00137AAF">
        <w:rPr>
          <w:b/>
          <w:color w:val="0000FF"/>
          <w:sz w:val="22"/>
          <w:szCs w:val="22"/>
        </w:rPr>
        <w:t xml:space="preserve">в </w:t>
      </w:r>
      <w:r w:rsidR="00E574AD">
        <w:rPr>
          <w:b/>
          <w:color w:val="0000FF"/>
          <w:sz w:val="22"/>
          <w:szCs w:val="22"/>
        </w:rPr>
        <w:t>10</w:t>
      </w:r>
      <w:r w:rsidR="00427283">
        <w:rPr>
          <w:b/>
          <w:color w:val="0000FF"/>
          <w:sz w:val="22"/>
          <w:szCs w:val="22"/>
        </w:rPr>
        <w:t xml:space="preserve"> </w:t>
      </w:r>
      <w:r w:rsidR="00427283" w:rsidRPr="00F62D58">
        <w:rPr>
          <w:b/>
          <w:color w:val="0000FF"/>
          <w:sz w:val="22"/>
          <w:szCs w:val="22"/>
        </w:rPr>
        <w:t xml:space="preserve">час. </w:t>
      </w:r>
      <w:r w:rsidR="00E574AD">
        <w:rPr>
          <w:b/>
          <w:color w:val="0000FF"/>
          <w:sz w:val="22"/>
          <w:szCs w:val="22"/>
        </w:rPr>
        <w:t>00</w:t>
      </w:r>
      <w:r w:rsidR="00427283">
        <w:rPr>
          <w:b/>
          <w:color w:val="0000FF"/>
          <w:sz w:val="22"/>
          <w:szCs w:val="22"/>
        </w:rPr>
        <w:t xml:space="preserve"> </w:t>
      </w:r>
      <w:r w:rsidR="007C4153" w:rsidRPr="00F62D58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5C613FE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E574AD">
        <w:rPr>
          <w:b/>
          <w:color w:val="0000FF"/>
          <w:sz w:val="22"/>
          <w:szCs w:val="22"/>
        </w:rPr>
        <w:t xml:space="preserve">25.05.2021 </w:t>
      </w:r>
      <w:r w:rsidR="00D14837">
        <w:rPr>
          <w:b/>
          <w:color w:val="0000FF"/>
          <w:sz w:val="22"/>
          <w:szCs w:val="22"/>
        </w:rPr>
        <w:t xml:space="preserve">в </w:t>
      </w:r>
      <w:r w:rsidR="00E574AD">
        <w:rPr>
          <w:b/>
          <w:color w:val="0000FF"/>
          <w:sz w:val="22"/>
          <w:szCs w:val="22"/>
        </w:rPr>
        <w:t>12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 xml:space="preserve">час. </w:t>
      </w:r>
      <w:r w:rsidR="00E574AD">
        <w:rPr>
          <w:b/>
          <w:color w:val="0000FF"/>
          <w:sz w:val="22"/>
          <w:szCs w:val="22"/>
        </w:rPr>
        <w:t>00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>мин</w:t>
      </w:r>
      <w:r w:rsidRPr="000E3C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791B74A" w14:textId="43631411" w:rsidR="00B0401A" w:rsidRPr="00B0401A" w:rsidRDefault="008547D7" w:rsidP="00B0401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 </w:t>
      </w:r>
      <w:r w:rsidR="00B0401A" w:rsidRPr="00B0401A">
        <w:rPr>
          <w:color w:val="0000FF"/>
          <w:sz w:val="22"/>
          <w:szCs w:val="22"/>
        </w:rPr>
        <w:t>на официальном сайте Городского округа Шатура Московской области www.shatura.ru;</w:t>
      </w:r>
    </w:p>
    <w:p w14:paraId="19970F7C" w14:textId="434F42A1" w:rsidR="00C3427C" w:rsidRPr="00D14837" w:rsidRDefault="00B0401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B0401A">
        <w:rPr>
          <w:color w:val="0000FF"/>
          <w:sz w:val="22"/>
          <w:szCs w:val="22"/>
        </w:rPr>
        <w:t>- в периодическом печатном издании – в газете «Ленинская Шатура</w:t>
      </w:r>
      <w:r w:rsidR="008547D7"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lastRenderedPageBreak/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183D9176" w14:textId="534AB41F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</w:t>
      </w:r>
      <w:r w:rsidR="0052444B" w:rsidRPr="000E3CE0">
        <w:rPr>
          <w:sz w:val="22"/>
          <w:szCs w:val="22"/>
          <w:lang w:eastAsia="en-US"/>
        </w:rPr>
        <w:lastRenderedPageBreak/>
        <w:t>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24D0B7FC" w14:textId="77777777" w:rsidR="0059744E" w:rsidRDefault="008A61F6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sz w:val="22"/>
          <w:szCs w:val="22"/>
        </w:rPr>
        <w:t xml:space="preserve"> </w:t>
      </w:r>
      <w:r w:rsidR="0059744E">
        <w:rPr>
          <w:sz w:val="22"/>
          <w:szCs w:val="22"/>
        </w:rPr>
        <w:t xml:space="preserve"> </w:t>
      </w:r>
      <w:r w:rsidR="0059744E">
        <w:rPr>
          <w:noProof/>
          <w:sz w:val="22"/>
          <w:szCs w:val="22"/>
          <w:lang w:eastAsia="ru-RU"/>
        </w:rPr>
        <w:drawing>
          <wp:inline distT="0" distB="0" distL="0" distR="0" wp14:anchorId="1ABDF1AD" wp14:editId="6BD8D05E">
            <wp:extent cx="6572250" cy="8496300"/>
            <wp:effectExtent l="0" t="0" r="0" b="0"/>
            <wp:docPr id="2" name="Рисунок 2" descr="Z:\__УРЗП\04. Конкурентные процедуры\АУКЦИОНЫ\2021 год\Шатура г.о\ЗЕМЛЯ\Аренда\3 зу\АЗЭ-ШАТ_21-586\документы\постановление о проведении аукцион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Шатура г.о\ЗЕМЛЯ\Аренда\3 зу\АЗЭ-ШАТ_21-586\документы\постановление о проведении аукцион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C00D3" w14:textId="762F001B" w:rsidR="00DC238C" w:rsidRDefault="0059744E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86D0E6" wp14:editId="580DCD2E">
            <wp:extent cx="6572250" cy="8496300"/>
            <wp:effectExtent l="0" t="0" r="0" b="0"/>
            <wp:docPr id="9" name="Рисунок 9" descr="Z:\__УРЗП\04. Конкурентные процедуры\АУКЦИОНЫ\2021 год\Шатура г.о\ЗЕМЛЯ\Аренда\3 зу\АЗЭ-ШАТ_21-586\документы\постановление о проведении аукцион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Шатура г.о\ЗЕМЛЯ\Аренда\3 зу\АЗЭ-ШАТ_21-586\документы\постановление о проведении аукцион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0E89F" w14:textId="00E0B1F0" w:rsidR="00DC238C" w:rsidRDefault="00DC238C" w:rsidP="00BE5B57">
      <w:pPr>
        <w:suppressAutoHyphens w:val="0"/>
        <w:rPr>
          <w:sz w:val="22"/>
          <w:szCs w:val="22"/>
        </w:rPr>
      </w:pP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66876003" w14:textId="70F7D94D" w:rsidR="00DC238C" w:rsidRDefault="0059744E" w:rsidP="00BE5B57">
      <w:pPr>
        <w:rPr>
          <w:sz w:val="22"/>
          <w:szCs w:val="22"/>
        </w:rPr>
      </w:pPr>
      <w:permStart w:id="644181587" w:edGrp="everyone"/>
      <w:r>
        <w:rPr>
          <w:sz w:val="22"/>
          <w:szCs w:val="22"/>
        </w:rPr>
        <w:t xml:space="preserve"> </w:t>
      </w:r>
      <w:r>
        <w:rPr>
          <w:noProof/>
          <w:sz w:val="22"/>
          <w:szCs w:val="22"/>
          <w:lang w:eastAsia="ru-RU"/>
        </w:rPr>
        <w:drawing>
          <wp:inline distT="0" distB="0" distL="0" distR="0" wp14:anchorId="673B8CF1" wp14:editId="23D637B5">
            <wp:extent cx="6572250" cy="8496300"/>
            <wp:effectExtent l="0" t="0" r="0" b="0"/>
            <wp:docPr id="16" name="Рисунок 16" descr="Z:\__УРЗП\04. Конкурентные процедуры\АУКЦИОНЫ\2021 год\Шатура г.о\ЗЕМЛЯ\Аренда\3 зу\АЗЭ-ШАТ_21-586\документы\ЕГРН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Шатура г.о\ЗЕМЛЯ\Аренда\3 зу\АЗЭ-ШАТ_21-586\документы\ЕГРН (1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560CEC" wp14:editId="49D09656">
            <wp:extent cx="6572250" cy="8496300"/>
            <wp:effectExtent l="0" t="0" r="0" b="0"/>
            <wp:docPr id="17" name="Рисунок 17" descr="Z:\__УРЗП\04. Конкурентные процедуры\АУКЦИОНЫ\2021 год\Шатура г.о\ЗЕМЛЯ\Аренда\3 зу\АЗЭ-ШАТ_21-586\документы\ЕГРН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Шатура г.о\ЗЕМЛЯ\Аренда\3 зу\АЗЭ-ШАТ_21-586\документы\ЕГРН (2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3BD6A0" wp14:editId="009A2F76">
            <wp:extent cx="6572250" cy="8496300"/>
            <wp:effectExtent l="0" t="0" r="0" b="0"/>
            <wp:docPr id="18" name="Рисунок 18" descr="Z:\__УРЗП\04. Конкурентные процедуры\АУКЦИОНЫ\2021 год\Шатура г.о\ЗЕМЛЯ\Аренда\3 зу\АЗЭ-ШАТ_21-586\документы\ЕГРН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Шатура г.о\ЗЕМЛЯ\Аренда\3 зу\АЗЭ-ШАТ_21-586\документы\ЕГРН (3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DD302C" wp14:editId="409C7F64">
            <wp:extent cx="6572250" cy="8496300"/>
            <wp:effectExtent l="0" t="0" r="0" b="0"/>
            <wp:docPr id="19" name="Рисунок 19" descr="Z:\__УРЗП\04. Конкурентные процедуры\АУКЦИОНЫ\2021 год\Шатура г.о\ЗЕМЛЯ\Аренда\3 зу\АЗЭ-ШАТ_21-586\документы\ЕГРН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Шатура г.о\ЗЕМЛЯ\Аренда\3 зу\АЗЭ-ШАТ_21-586\документы\ЕГРН (4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F59F83" wp14:editId="0B1E9217">
            <wp:extent cx="6572250" cy="8496300"/>
            <wp:effectExtent l="0" t="0" r="0" b="0"/>
            <wp:docPr id="20" name="Рисунок 20" descr="Z:\__УРЗП\04. Конкурентные процедуры\АУКЦИОНЫ\2021 год\Шатура г.о\ЗЕМЛЯ\Аренда\3 зу\АЗЭ-ШАТ_21-586\документы\ЕГРН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Шатура г.о\ЗЕМЛЯ\Аренда\3 зу\АЗЭ-ШАТ_21-586\документы\ЕГРН (5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6ECD07" wp14:editId="6901466E">
            <wp:extent cx="6572250" cy="8496300"/>
            <wp:effectExtent l="0" t="0" r="0" b="0"/>
            <wp:docPr id="21" name="Рисунок 21" descr="Z:\__УРЗП\04. Конкурентные процедуры\АУКЦИОНЫ\2021 год\Шатура г.о\ЗЕМЛЯ\Аренда\3 зу\АЗЭ-ШАТ_21-586\документы\ЕГРН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Шатура г.о\ЗЕМЛЯ\Аренда\3 зу\АЗЭ-ШАТ_21-586\документы\ЕГРН (6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1BC4F" w14:textId="72121334" w:rsidR="008A61F6" w:rsidRDefault="008A61F6" w:rsidP="00BE5B57">
      <w:pPr>
        <w:rPr>
          <w:sz w:val="22"/>
          <w:szCs w:val="22"/>
        </w:rPr>
      </w:pPr>
    </w:p>
    <w:p w14:paraId="685844EE" w14:textId="32D09122" w:rsidR="00DC238C" w:rsidRDefault="00DC238C" w:rsidP="00BE5B57">
      <w:pPr>
        <w:rPr>
          <w:sz w:val="22"/>
          <w:szCs w:val="22"/>
        </w:rPr>
      </w:pPr>
    </w:p>
    <w:p w14:paraId="21FD593B" w14:textId="76CEBE8B" w:rsidR="00DC238C" w:rsidRDefault="00DC238C" w:rsidP="00BE5B57">
      <w:pPr>
        <w:rPr>
          <w:sz w:val="22"/>
          <w:szCs w:val="22"/>
        </w:rPr>
      </w:pPr>
    </w:p>
    <w:p w14:paraId="1E3ABA9C" w14:textId="77777777" w:rsidR="00137AAF" w:rsidRDefault="00137AAF" w:rsidP="00BE5B57">
      <w:pPr>
        <w:rPr>
          <w:sz w:val="22"/>
          <w:szCs w:val="22"/>
        </w:rPr>
      </w:pPr>
    </w:p>
    <w:p w14:paraId="3B973FD1" w14:textId="77777777" w:rsidR="008A61F6" w:rsidRDefault="008A61F6" w:rsidP="00BE5B57">
      <w:pPr>
        <w:rPr>
          <w:sz w:val="22"/>
          <w:szCs w:val="22"/>
        </w:rPr>
      </w:pPr>
    </w:p>
    <w:p w14:paraId="3596EC27" w14:textId="1673EBC1" w:rsidR="00A27CD4" w:rsidRPr="000E3CE0" w:rsidRDefault="00A27CD4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7F9600B9" w14:textId="63B21D2D" w:rsidR="008F6E06" w:rsidRDefault="008A61F6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3163963" wp14:editId="67AF7312">
            <wp:extent cx="6570345" cy="4341495"/>
            <wp:effectExtent l="0" t="0" r="190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4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85C07" w14:textId="47C87376" w:rsidR="0059744E" w:rsidRDefault="0059744E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7002466A" wp14:editId="700DB67E">
            <wp:extent cx="6570345" cy="4345305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4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E5939" w14:textId="3A779BC4" w:rsidR="008A61F6" w:rsidRDefault="008A61F6" w:rsidP="00D111B9">
      <w:pPr>
        <w:jc w:val="center"/>
        <w:rPr>
          <w:noProof/>
          <w:sz w:val="22"/>
          <w:szCs w:val="22"/>
          <w:lang w:eastAsia="ru-RU"/>
        </w:rPr>
      </w:pPr>
    </w:p>
    <w:p w14:paraId="577357FA" w14:textId="102410B2" w:rsidR="008547D7" w:rsidRDefault="008547D7" w:rsidP="00D111B9">
      <w:pPr>
        <w:jc w:val="center"/>
        <w:rPr>
          <w:noProof/>
          <w:sz w:val="22"/>
          <w:szCs w:val="22"/>
          <w:lang w:eastAsia="ru-RU"/>
        </w:rPr>
      </w:pPr>
    </w:p>
    <w:p w14:paraId="516FC218" w14:textId="77777777" w:rsidR="008547D7" w:rsidRPr="000E3CE0" w:rsidRDefault="008547D7" w:rsidP="0059744E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8"/>
      <w:bookmarkEnd w:id="89"/>
    </w:p>
    <w:p w14:paraId="1EA281B3" w14:textId="3BAE9FF8" w:rsidR="008547D7" w:rsidRDefault="008547D7" w:rsidP="00BE5B57">
      <w:pPr>
        <w:suppressAutoHyphens w:val="0"/>
        <w:rPr>
          <w:sz w:val="22"/>
          <w:szCs w:val="22"/>
        </w:rPr>
      </w:pPr>
      <w:permStart w:id="1733499641" w:edGrp="everyone"/>
      <w:r>
        <w:rPr>
          <w:sz w:val="22"/>
          <w:szCs w:val="22"/>
        </w:rPr>
        <w:t xml:space="preserve"> </w:t>
      </w:r>
      <w:r w:rsidR="0059744E">
        <w:rPr>
          <w:sz w:val="22"/>
          <w:szCs w:val="22"/>
        </w:rPr>
        <w:t xml:space="preserve"> </w:t>
      </w:r>
      <w:r w:rsidR="0059744E">
        <w:rPr>
          <w:noProof/>
          <w:sz w:val="22"/>
          <w:szCs w:val="22"/>
          <w:lang w:eastAsia="ru-RU"/>
        </w:rPr>
        <w:drawing>
          <wp:inline distT="0" distB="0" distL="0" distR="0" wp14:anchorId="77C206F2" wp14:editId="0760A86C">
            <wp:extent cx="6572250" cy="8496300"/>
            <wp:effectExtent l="0" t="0" r="0" b="0"/>
            <wp:docPr id="23" name="Рисунок 23" descr="Z:\__УРЗП\04. Конкурентные процедуры\АУКЦИОНЫ\2021 год\Шатура г.о\ЗЕМЛЯ\Аренда\3 зу\АЗЭ-ШАТ_21-586\документы\архитектур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Шатура г.о\ЗЕМЛЯ\Аренда\3 зу\АЗЭ-ШАТ_21-586\документы\архитектура (1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44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07E131" wp14:editId="756B69AF">
            <wp:extent cx="6572250" cy="8496300"/>
            <wp:effectExtent l="0" t="0" r="0" b="0"/>
            <wp:docPr id="24" name="Рисунок 24" descr="Z:\__УРЗП\04. Конкурентные процедуры\АУКЦИОНЫ\2021 год\Шатура г.о\ЗЕМЛЯ\Аренда\3 зу\АЗЭ-ШАТ_21-586\документы\архитектур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Шатура г.о\ЗЕМЛЯ\Аренда\3 зу\АЗЭ-ШАТ_21-586\документы\архитектура (2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44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5C9B23" wp14:editId="03B91B81">
            <wp:extent cx="6572250" cy="8496300"/>
            <wp:effectExtent l="0" t="0" r="0" b="0"/>
            <wp:docPr id="25" name="Рисунок 25" descr="Z:\__УРЗП\04. Конкурентные процедуры\АУКЦИОНЫ\2021 год\Шатура г.о\ЗЕМЛЯ\Аренда\3 зу\АЗЭ-ШАТ_21-586\документы\архитектура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Шатура г.о\ЗЕМЛЯ\Аренда\3 зу\АЗЭ-ШАТ_21-586\документы\архитектура (3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44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18A5B4" wp14:editId="31CE5C96">
            <wp:extent cx="6572250" cy="8496300"/>
            <wp:effectExtent l="0" t="0" r="0" b="0"/>
            <wp:docPr id="26" name="Рисунок 26" descr="Z:\__УРЗП\04. Конкурентные процедуры\АУКЦИОНЫ\2021 год\Шатура г.о\ЗЕМЛЯ\Аренда\3 зу\АЗЭ-ШАТ_21-586\документы\архитектура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Шатура г.о\ЗЕМЛЯ\Аренда\3 зу\АЗЭ-ШАТ_21-586\документы\архитектура (4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44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F63146" wp14:editId="0C51FAFA">
            <wp:extent cx="6572250" cy="8496300"/>
            <wp:effectExtent l="0" t="0" r="0" b="0"/>
            <wp:docPr id="27" name="Рисунок 27" descr="Z:\__УРЗП\04. Конкурентные процедуры\АУКЦИОНЫ\2021 год\Шатура г.о\ЗЕМЛЯ\Аренда\3 зу\АЗЭ-ШАТ_21-586\документы\архитектура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Шатура г.о\ЗЕМЛЯ\Аренда\3 зу\АЗЭ-ШАТ_21-586\документы\архитектура (5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44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22DB50" wp14:editId="76E6B186">
            <wp:extent cx="6572250" cy="8496300"/>
            <wp:effectExtent l="0" t="0" r="0" b="0"/>
            <wp:docPr id="28" name="Рисунок 28" descr="Z:\__УРЗП\04. Конкурентные процедуры\АУКЦИОНЫ\2021 год\Шатура г.о\ЗЕМЛЯ\Аренда\3 зу\АЗЭ-ШАТ_21-586\документы\архитектура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Шатура г.о\ЗЕМЛЯ\Аренда\3 зу\АЗЭ-ШАТ_21-586\документы\архитектура (6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44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CC7804" wp14:editId="5ED1CE02">
            <wp:extent cx="6572250" cy="8496300"/>
            <wp:effectExtent l="0" t="0" r="0" b="0"/>
            <wp:docPr id="29" name="Рисунок 29" descr="Z:\__УРЗП\04. Конкурентные процедуры\АУКЦИОНЫ\2021 год\Шатура г.о\ЗЕМЛЯ\Аренда\3 зу\АЗЭ-ШАТ_21-586\документы\архитектура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Шатура г.о\ЗЕМЛЯ\Аренда\3 зу\АЗЭ-ШАТ_21-586\документы\архитектура (7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44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7FEEB1" wp14:editId="631C8138">
            <wp:extent cx="6572250" cy="8496300"/>
            <wp:effectExtent l="0" t="0" r="0" b="0"/>
            <wp:docPr id="30" name="Рисунок 30" descr="Z:\__УРЗП\04. Конкурентные процедуры\АУКЦИОНЫ\2021 год\Шатура г.о\ЗЕМЛЯ\Аренда\3 зу\АЗЭ-ШАТ_21-586\документы\архитектура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Шатура г.о\ЗЕМЛЯ\Аренда\3 зу\АЗЭ-ШАТ_21-586\документы\архитектура (8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44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8DD7B" wp14:editId="15A56FFD">
            <wp:extent cx="6572250" cy="8496300"/>
            <wp:effectExtent l="0" t="0" r="0" b="0"/>
            <wp:docPr id="31" name="Рисунок 31" descr="Z:\__УРЗП\04. Конкурентные процедуры\АУКЦИОНЫ\2021 год\Шатура г.о\ЗЕМЛЯ\Аренда\3 зу\АЗЭ-ШАТ_21-586\документы\архитектура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Шатура г.о\ЗЕМЛЯ\Аренда\3 зу\АЗЭ-ШАТ_21-586\документы\архитектура (9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44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4D6C16" wp14:editId="5BE4ACF9">
            <wp:extent cx="6572250" cy="8496300"/>
            <wp:effectExtent l="0" t="0" r="0" b="0"/>
            <wp:docPr id="32" name="Рисунок 32" descr="Z:\__УРЗП\04. Конкурентные процедуры\АУКЦИОНЫ\2021 год\Шатура г.о\ЗЕМЛЯ\Аренда\3 зу\АЗЭ-ШАТ_21-586\документы\архитектура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Шатура г.о\ЗЕМЛЯ\Аренда\3 зу\АЗЭ-ШАТ_21-586\документы\архитектура (10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44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4174A8" wp14:editId="45684173">
            <wp:extent cx="6572250" cy="8496300"/>
            <wp:effectExtent l="0" t="0" r="0" b="0"/>
            <wp:docPr id="33" name="Рисунок 33" descr="Z:\__УРЗП\04. Конкурентные процедуры\АУКЦИОНЫ\2021 год\Шатура г.о\ЗЕМЛЯ\Аренда\3 зу\АЗЭ-ШАТ_21-586\документы\архитектура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Шатура г.о\ЗЕМЛЯ\Аренда\3 зу\АЗЭ-ШАТ_21-586\документы\архитектура (11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44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189E43" wp14:editId="56371194">
            <wp:extent cx="6572250" cy="8496300"/>
            <wp:effectExtent l="0" t="0" r="0" b="0"/>
            <wp:docPr id="35" name="Рисунок 35" descr="Z:\__УРЗП\04. Конкурентные процедуры\АУКЦИОНЫ\2021 год\Шатура г.о\ЗЕМЛЯ\Аренда\3 зу\АЗЭ-ШАТ_21-586\документы\архитектура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Шатура г.о\ЗЕМЛЯ\Аренда\3 зу\АЗЭ-ШАТ_21-586\документы\архитектура (12)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44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ABC727" wp14:editId="2D79FB68">
            <wp:extent cx="6572250" cy="8496300"/>
            <wp:effectExtent l="0" t="0" r="0" b="0"/>
            <wp:docPr id="36" name="Рисунок 36" descr="Z:\__УРЗП\04. Конкурентные процедуры\АУКЦИОНЫ\2021 год\Шатура г.о\ЗЕМЛЯ\Аренда\3 зу\АЗЭ-ШАТ_21-586\документы\архитектура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Шатура г.о\ЗЕМЛЯ\Аренда\3 зу\АЗЭ-ШАТ_21-586\документы\архитектура (13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61F6">
        <w:rPr>
          <w:sz w:val="22"/>
          <w:szCs w:val="22"/>
        </w:rPr>
        <w:t xml:space="preserve"> </w:t>
      </w:r>
    </w:p>
    <w:p w14:paraId="353BC91B" w14:textId="266E9971" w:rsidR="0059744E" w:rsidRDefault="0059744E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1990DF" wp14:editId="4E1C156B">
            <wp:extent cx="6572250" cy="8496300"/>
            <wp:effectExtent l="0" t="0" r="0" b="0"/>
            <wp:docPr id="37" name="Рисунок 37" descr="Z:\__УРЗП\04. Конкурентные процедуры\АУКЦИОНЫ\2021 год\Шатура г.о\ЗЕМЛЯ\Аренда\3 зу\АЗЭ-ШАТ_21-586\документы\н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Шатура г.о\ЗЕМЛЯ\Аренда\3 зу\АЗЭ-ШАТ_21-586\документы\нто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14948" w14:textId="7195E81C" w:rsidR="0059744E" w:rsidRDefault="0059744E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95BE2A" wp14:editId="5CDD9ADC">
            <wp:extent cx="6572250" cy="8496300"/>
            <wp:effectExtent l="0" t="0" r="0" b="0"/>
            <wp:docPr id="39" name="Рисунок 39" descr="Z:\__УРЗП\04. Конкурентные процедуры\АУКЦИОНЫ\2021 год\Шатура г.о\ЗЕМЛЯ\Аренда\3 зу\АЗЭ-ШАТ_21-586\документы\акт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Шатура г.о\ЗЕМЛЯ\Аренда\3 зу\АЗЭ-ШАТ_21-586\документы\акт (1)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25BCA3" wp14:editId="301A0746">
            <wp:extent cx="6572250" cy="5076825"/>
            <wp:effectExtent l="0" t="0" r="0" b="9525"/>
            <wp:docPr id="40" name="Рисунок 40" descr="Z:\__УРЗП\04. Конкурентные процедуры\АУКЦИОНЫ\2021 год\Шатура г.о\ЗЕМЛЯ\Аренда\3 зу\АЗЭ-ШАТ_21-586\документы\акт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Шатура г.о\ЗЕМЛЯ\Аренда\3 зу\АЗЭ-ШАТ_21-586\документы\акт (2)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156D8" w14:textId="70472701" w:rsidR="008A61F6" w:rsidRDefault="008A61F6" w:rsidP="00BE5B57">
      <w:pPr>
        <w:suppressAutoHyphens w:val="0"/>
        <w:rPr>
          <w:sz w:val="22"/>
          <w:szCs w:val="22"/>
        </w:rPr>
      </w:pPr>
    </w:p>
    <w:p w14:paraId="4CDE8B77" w14:textId="6A51FF88" w:rsidR="008547D7" w:rsidRDefault="008547D7" w:rsidP="00BE5B57">
      <w:pPr>
        <w:suppressAutoHyphens w:val="0"/>
        <w:rPr>
          <w:sz w:val="22"/>
          <w:szCs w:val="22"/>
        </w:rPr>
      </w:pPr>
    </w:p>
    <w:p w14:paraId="6017203D" w14:textId="2CDA7102" w:rsidR="008547D7" w:rsidRDefault="008547D7" w:rsidP="00BE5B57">
      <w:pPr>
        <w:suppressAutoHyphens w:val="0"/>
        <w:rPr>
          <w:sz w:val="22"/>
          <w:szCs w:val="22"/>
        </w:rPr>
      </w:pPr>
    </w:p>
    <w:p w14:paraId="6063A507" w14:textId="60113B73" w:rsidR="00DC238C" w:rsidRDefault="00DC238C" w:rsidP="00BE5B57">
      <w:pPr>
        <w:suppressAutoHyphens w:val="0"/>
        <w:rPr>
          <w:sz w:val="22"/>
          <w:szCs w:val="22"/>
        </w:rPr>
      </w:pPr>
    </w:p>
    <w:p w14:paraId="3FC27112" w14:textId="55A7A963" w:rsidR="00DC238C" w:rsidRDefault="00DC238C" w:rsidP="00BE5B57">
      <w:pPr>
        <w:suppressAutoHyphens w:val="0"/>
        <w:rPr>
          <w:sz w:val="22"/>
          <w:szCs w:val="22"/>
        </w:rPr>
      </w:pPr>
    </w:p>
    <w:p w14:paraId="6D2C7C71" w14:textId="62F11F29" w:rsidR="00DC238C" w:rsidRDefault="00DC238C" w:rsidP="00BE5B57">
      <w:pPr>
        <w:suppressAutoHyphens w:val="0"/>
        <w:rPr>
          <w:sz w:val="22"/>
          <w:szCs w:val="22"/>
        </w:rPr>
      </w:pPr>
    </w:p>
    <w:p w14:paraId="4E5BC541" w14:textId="359DBE29" w:rsidR="00DC238C" w:rsidRDefault="00DC238C" w:rsidP="00BE5B57">
      <w:pPr>
        <w:suppressAutoHyphens w:val="0"/>
        <w:rPr>
          <w:sz w:val="22"/>
          <w:szCs w:val="22"/>
        </w:rPr>
      </w:pPr>
    </w:p>
    <w:p w14:paraId="0DEBAE3E" w14:textId="2C63FF82" w:rsidR="00D14837" w:rsidRPr="00D14837" w:rsidRDefault="00D14837" w:rsidP="00D14837">
      <w:pPr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563EDFA3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  <w:permStart w:id="1620328227" w:edGrp="everyone"/>
    </w:p>
    <w:p w14:paraId="59A1D638" w14:textId="77777777" w:rsidR="0059744E" w:rsidRDefault="0059744E" w:rsidP="0059744E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2C7DCBB" wp14:editId="6E258DFA">
            <wp:extent cx="6572250" cy="8496300"/>
            <wp:effectExtent l="0" t="0" r="0" b="0"/>
            <wp:docPr id="41" name="Рисунок 41" descr="Z:\__УРЗП\04. Конкурентные процедуры\АУКЦИОНЫ\2021 год\Шатура г.о\ЗЕМЛЯ\Аренда\3 зу\АЗЭ-ШАТ_21-586\документы\ТУ арк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Шатура г.о\ЗЕМЛЯ\Аренда\3 зу\АЗЭ-ШАТ_21-586\документы\ТУ арки (1)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678A7" w14:textId="30A412AA" w:rsidR="0059744E" w:rsidRPr="0059744E" w:rsidRDefault="0059744E" w:rsidP="0059744E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B8865A9" wp14:editId="189C210D">
            <wp:extent cx="6572250" cy="8496300"/>
            <wp:effectExtent l="0" t="0" r="0" b="0"/>
            <wp:docPr id="42" name="Рисунок 42" descr="Z:\__УРЗП\04. Конкурентные процедуры\АУКЦИОНЫ\2021 год\Шатура г.о\ЗЕМЛЯ\Аренда\3 зу\АЗЭ-ШАТ_21-586\документы\ТУ арк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Шатура г.о\ЗЕМЛЯ\Аренда\3 зу\АЗЭ-ШАТ_21-586\документы\ТУ арки (2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A8D5AB" wp14:editId="3E981AD0">
            <wp:extent cx="6572250" cy="8496300"/>
            <wp:effectExtent l="0" t="0" r="0" b="0"/>
            <wp:docPr id="43" name="Рисунок 43" descr="Z:\__УРЗП\04. Конкурентные процедуры\АУКЦИОНЫ\2021 год\Шатура г.о\ЗЕМЛЯ\Аренда\3 зу\АЗЭ-ШАТ_21-586\документы\ТУ газ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Шатура г.о\ЗЕМЛЯ\Аренда\3 зу\АЗЭ-ШАТ_21-586\документы\ТУ газ (1)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0057F2" wp14:editId="146277BB">
            <wp:extent cx="6572250" cy="8496300"/>
            <wp:effectExtent l="0" t="0" r="0" b="0"/>
            <wp:docPr id="45" name="Рисунок 45" descr="Z:\__УРЗП\04. Конкурентные процедуры\АУКЦИОНЫ\2021 год\Шатура г.о\ЗЕМЛЯ\Аренда\3 зу\АЗЭ-ШАТ_21-586\документы\ТУ газ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Шатура г.о\ЗЕМЛЯ\Аренда\3 зу\АЗЭ-ШАТ_21-586\документы\ТУ газ (2)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8B5B3D" wp14:editId="4159CAB7">
            <wp:extent cx="6572250" cy="8496300"/>
            <wp:effectExtent l="0" t="0" r="0" b="0"/>
            <wp:docPr id="46" name="Рисунок 46" descr="Z:\__УРЗП\04. Конкурентные процедуры\АУКЦИОНЫ\2021 год\Шатура г.о\ЗЕМЛЯ\Аренда\3 зу\АЗЭ-ШАТ_21-586\документы\ТУ свт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Шатура г.о\ЗЕМЛЯ\Аренда\3 зу\АЗЭ-ШАТ_21-586\документы\ТУ свт (1)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82C641" wp14:editId="2DC45CEF">
            <wp:extent cx="6572250" cy="8496300"/>
            <wp:effectExtent l="0" t="0" r="0" b="0"/>
            <wp:docPr id="47" name="Рисунок 47" descr="Z:\__УРЗП\04. Конкурентные процедуры\АУКЦИОНЫ\2021 год\Шатура г.о\ЗЕМЛЯ\Аренда\3 зу\АЗЭ-ШАТ_21-586\документы\ТУ свт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Шатура г.о\ЗЕМЛЯ\Аренда\3 зу\АЗЭ-ШАТ_21-586\документы\ТУ свт (2)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35C8E6" wp14:editId="5AB6623D">
            <wp:extent cx="6572250" cy="8496300"/>
            <wp:effectExtent l="0" t="0" r="0" b="0"/>
            <wp:docPr id="48" name="Рисунок 48" descr="Z:\__УРЗП\04. Конкурентные процедуры\АУКЦИОНЫ\2021 год\Шатура г.о\ЗЕМЛЯ\Аренда\3 зу\АЗЭ-ШАТ_21-586\документы\ТУ свт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Шатура г.о\ЗЕМЛЯ\Аренда\3 зу\АЗЭ-ШАТ_21-586\документы\ТУ свт (3)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AE843F" wp14:editId="518B2C93">
            <wp:extent cx="6572250" cy="8496300"/>
            <wp:effectExtent l="0" t="0" r="0" b="0"/>
            <wp:docPr id="49" name="Рисунок 49" descr="Z:\__УРЗП\04. Конкурентные процедуры\АУКЦИОНЫ\2021 год\Шатура г.о\ЗЕМЛЯ\Аренда\3 зу\АЗЭ-ШАТ_21-586\документы\ТУ свт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Шатура г.о\ЗЕМЛЯ\Аренда\3 зу\АЗЭ-ШАТ_21-586\документы\ТУ свт (4)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504C06" wp14:editId="00F73CA7">
            <wp:extent cx="6572250" cy="8496300"/>
            <wp:effectExtent l="0" t="0" r="0" b="0"/>
            <wp:docPr id="50" name="Рисунок 50" descr="Z:\__УРЗП\04. Конкурентные процедуры\АУКЦИОНЫ\2021 год\Шатура г.о\ЗЕМЛЯ\Аренда\3 зу\АЗЭ-ШАТ_21-586\документы\ТУ свт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Шатура г.о\ЗЕМЛЯ\Аренда\3 зу\АЗЭ-ШАТ_21-586\документы\ТУ свт (5)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0DD98F" wp14:editId="08C9E679">
            <wp:extent cx="6572250" cy="8496300"/>
            <wp:effectExtent l="0" t="0" r="0" b="0"/>
            <wp:docPr id="51" name="Рисунок 51" descr="Z:\__УРЗП\04. Конкурентные процедуры\АУКЦИОНЫ\2021 год\Шатура г.о\ЗЕМЛЯ\Аренда\3 зу\АЗЭ-ШАТ_21-586\документы\ТУ свт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Шатура г.о\ЗЕМЛЯ\Аренда\3 зу\АЗЭ-ШАТ_21-586\документы\ТУ свт (6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4D409E" wp14:editId="04905B9B">
            <wp:extent cx="6572250" cy="8496300"/>
            <wp:effectExtent l="0" t="0" r="0" b="0"/>
            <wp:docPr id="52" name="Рисунок 52" descr="Z:\__УРЗП\04. Конкурентные процедуры\АУКЦИОНЫ\2021 год\Шатура г.о\ЗЕМЛЯ\Аренда\3 зу\АЗЭ-ШАТ_21-586\документы\ТУ свт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Шатура г.о\ЗЕМЛЯ\Аренда\3 зу\АЗЭ-ШАТ_21-586\документы\ТУ свт (7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5E7DAE" wp14:editId="53267A07">
            <wp:extent cx="6572250" cy="8496300"/>
            <wp:effectExtent l="0" t="0" r="0" b="0"/>
            <wp:docPr id="68" name="Рисунок 68" descr="Z:\__УРЗП\04. Конкурентные процедуры\АУКЦИОНЫ\2021 год\Шатура г.о\ЗЕМЛЯ\Аренда\3 зу\АЗЭ-ШАТ_21-586\документы\ТУ свт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Шатура г.о\ЗЕМЛЯ\Аренда\3 зу\АЗЭ-ШАТ_21-586\документы\ТУ свт (8)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9C01F1" wp14:editId="7E24A560">
            <wp:extent cx="6572250" cy="8496300"/>
            <wp:effectExtent l="0" t="0" r="0" b="0"/>
            <wp:docPr id="69" name="Рисунок 69" descr="Z:\__УРЗП\04. Конкурентные процедуры\АУКЦИОНЫ\2021 год\Шатура г.о\ЗЕМЛЯ\Аренда\3 зу\АЗЭ-ШАТ_21-586\документы\ТУ свт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Шатура г.о\ЗЕМЛЯ\Аренда\3 зу\АЗЭ-ШАТ_21-586\документы\ТУ свт (9)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559F83" wp14:editId="45940FA9">
            <wp:extent cx="6572250" cy="8496300"/>
            <wp:effectExtent l="0" t="0" r="0" b="0"/>
            <wp:docPr id="70" name="Рисунок 70" descr="Z:\__УРЗП\04. Конкурентные процедуры\АУКЦИОНЫ\2021 год\Шатура г.о\ЗЕМЛЯ\Аренда\3 зу\АЗЭ-ШАТ_21-586\документы\ТУ свт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Шатура г.о\ЗЕМЛЯ\Аренда\3 зу\АЗЭ-ШАТ_21-586\документы\ТУ свт (10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5BFA91" wp14:editId="6771BBA7">
            <wp:extent cx="6572250" cy="8496300"/>
            <wp:effectExtent l="0" t="0" r="0" b="0"/>
            <wp:docPr id="71" name="Рисунок 71" descr="Z:\__УРЗП\04. Конкурентные процедуры\АУКЦИОНЫ\2021 год\Шатура г.о\ЗЕМЛЯ\Аренда\3 зу\АЗЭ-ШАТ_21-586\документы\ТУ свт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Шатура г.о\ЗЕМЛЯ\Аренда\3 зу\АЗЭ-ШАТ_21-586\документы\ТУ свт (11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20B9C2" wp14:editId="6CE1A33B">
            <wp:extent cx="6572250" cy="8496300"/>
            <wp:effectExtent l="0" t="0" r="0" b="0"/>
            <wp:docPr id="89" name="Рисунок 89" descr="Z:\__УРЗП\04. Конкурентные процедуры\АУКЦИОНЫ\2021 год\Шатура г.о\ЗЕМЛЯ\Аренда\3 зу\АЗЭ-ШАТ_21-586\документы\ТУ свт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Шатура г.о\ЗЕМЛЯ\Аренда\3 зу\АЗЭ-ШАТ_21-586\документы\ТУ свт (12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4DB48C" wp14:editId="6EE7637C">
            <wp:extent cx="6572250" cy="8496300"/>
            <wp:effectExtent l="0" t="0" r="0" b="0"/>
            <wp:docPr id="111" name="Рисунок 111" descr="Z:\__УРЗП\04. Конкурентные процедуры\АУКЦИОНЫ\2021 год\Шатура г.о\ЗЕМЛЯ\Аренда\3 зу\АЗЭ-ШАТ_21-586\документы\ТУ свт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Шатура г.о\ЗЕМЛЯ\Аренда\3 зу\АЗЭ-ШАТ_21-586\документы\ТУ свт (13)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2C90E4" wp14:editId="59DE3C93">
            <wp:extent cx="6572250" cy="8496300"/>
            <wp:effectExtent l="0" t="0" r="0" b="0"/>
            <wp:docPr id="112" name="Рисунок 112" descr="Z:\__УРЗП\04. Конкурентные процедуры\АУКЦИОНЫ\2021 год\Шатура г.о\ЗЕМЛЯ\Аренда\3 зу\АЗЭ-ШАТ_21-586\документы\ТУ свт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Шатура г.о\ЗЕМЛЯ\Аренда\3 зу\АЗЭ-ШАТ_21-586\документы\ТУ свт (14)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3C4CE7" wp14:editId="501EDE44">
            <wp:extent cx="6572250" cy="8496300"/>
            <wp:effectExtent l="0" t="0" r="0" b="0"/>
            <wp:docPr id="113" name="Рисунок 113" descr="Z:\__УРЗП\04. Конкурентные процедуры\АУКЦИОНЫ\2021 год\Шатура г.о\ЗЕМЛЯ\Аренда\3 зу\АЗЭ-ШАТ_21-586\документы\ТУ свт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Шатура г.о\ЗЕМЛЯ\Аренда\3 зу\АЗЭ-ШАТ_21-586\документы\ТУ свт (15)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EB5385" wp14:editId="741DF242">
            <wp:extent cx="6572250" cy="8496300"/>
            <wp:effectExtent l="0" t="0" r="0" b="0"/>
            <wp:docPr id="114" name="Рисунок 114" descr="Z:\__УРЗП\04. Конкурентные процедуры\АУКЦИОНЫ\2021 год\Шатура г.о\ЗЕМЛЯ\Аренда\3 зу\АЗЭ-ШАТ_21-586\документы\ТУ свт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Шатура г.о\ЗЕМЛЯ\Аренда\3 зу\АЗЭ-ШАТ_21-586\документы\ТУ свт (16)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8E142" w14:textId="5F58D354" w:rsidR="008A61F6" w:rsidRPr="008A61F6" w:rsidRDefault="008A61F6" w:rsidP="008A61F6">
      <w:pPr>
        <w:rPr>
          <w:lang w:val="x-none"/>
        </w:rPr>
      </w:pPr>
    </w:p>
    <w:p w14:paraId="5330FB58" w14:textId="76DFC22C" w:rsidR="00A27CD4" w:rsidRPr="008A61F6" w:rsidRDefault="008547D7" w:rsidP="00DC238C">
      <w:pPr>
        <w:rPr>
          <w:lang w:val="x-none"/>
        </w:rPr>
      </w:pPr>
      <w:r>
        <w:t xml:space="preserve">                                                                              </w:t>
      </w:r>
      <w:r w:rsidR="008A61F6">
        <w:t xml:space="preserve">                               </w:t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7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2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11A54229" w14:textId="77777777" w:rsidR="00C25A60" w:rsidRPr="00C25A60" w:rsidRDefault="00C25A60" w:rsidP="00C25A60">
      <w:pPr>
        <w:suppressAutoHyphens w:val="0"/>
        <w:ind w:right="-5"/>
        <w:jc w:val="right"/>
        <w:rPr>
          <w:lang w:eastAsia="ru-RU"/>
        </w:rPr>
      </w:pPr>
      <w:permStart w:id="1874551333" w:edGrp="everyone"/>
      <w:r w:rsidRPr="00C25A60">
        <w:rPr>
          <w:lang w:eastAsia="ru-RU"/>
        </w:rPr>
        <w:t>Проект договора аренды</w:t>
      </w:r>
    </w:p>
    <w:p w14:paraId="0BE7CBA1" w14:textId="77777777" w:rsidR="00C25A60" w:rsidRPr="00C25A60" w:rsidRDefault="00C25A60" w:rsidP="00C25A60">
      <w:pPr>
        <w:suppressAutoHyphens w:val="0"/>
        <w:ind w:right="-5"/>
        <w:jc w:val="right"/>
        <w:rPr>
          <w:lang w:eastAsia="ru-RU"/>
        </w:rPr>
      </w:pPr>
    </w:p>
    <w:p w14:paraId="567BA3D2" w14:textId="77777777" w:rsidR="00C25A60" w:rsidRPr="00C25A60" w:rsidRDefault="00C25A60" w:rsidP="00C25A60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C25A60">
        <w:rPr>
          <w:b/>
          <w:bCs/>
          <w:sz w:val="23"/>
          <w:szCs w:val="23"/>
        </w:rPr>
        <w:t>ДОГОВОР</w:t>
      </w:r>
    </w:p>
    <w:p w14:paraId="6048A24D" w14:textId="77777777" w:rsidR="00C25A60" w:rsidRPr="00C25A60" w:rsidRDefault="00C25A60" w:rsidP="00C25A60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bookmark1"/>
      <w:r w:rsidRPr="00C25A60">
        <w:rPr>
          <w:b/>
          <w:bCs/>
          <w:sz w:val="23"/>
          <w:szCs w:val="23"/>
        </w:rPr>
        <w:t>аренды земельного участка</w:t>
      </w:r>
      <w:bookmarkEnd w:id="103"/>
      <w:r w:rsidRPr="00C25A60">
        <w:rPr>
          <w:b/>
          <w:bCs/>
          <w:sz w:val="23"/>
          <w:szCs w:val="23"/>
        </w:rPr>
        <w:t>, заключаемый по результатам проведения торгов</w:t>
      </w:r>
      <w:r w:rsidRPr="00C25A60">
        <w:rPr>
          <w:b/>
          <w:bCs/>
          <w:sz w:val="23"/>
          <w:szCs w:val="23"/>
        </w:rPr>
        <w:br/>
      </w:r>
    </w:p>
    <w:p w14:paraId="5D875D35" w14:textId="77777777" w:rsidR="00C25A60" w:rsidRPr="00C25A60" w:rsidRDefault="00C25A60" w:rsidP="00C25A60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C25A60">
        <w:rPr>
          <w:bCs/>
          <w:sz w:val="23"/>
          <w:szCs w:val="23"/>
        </w:rPr>
        <w:t>от _______________№ _______</w:t>
      </w:r>
    </w:p>
    <w:p w14:paraId="2D0F900C" w14:textId="77777777" w:rsidR="00C25A60" w:rsidRPr="00C25A60" w:rsidRDefault="00C25A60" w:rsidP="00C25A60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4915F560" w14:textId="77777777" w:rsidR="00C25A60" w:rsidRPr="00C25A60" w:rsidRDefault="00C25A60" w:rsidP="00C25A60">
      <w:pPr>
        <w:tabs>
          <w:tab w:val="left" w:pos="1024"/>
        </w:tabs>
        <w:jc w:val="both"/>
        <w:rPr>
          <w:bCs/>
          <w:sz w:val="23"/>
          <w:szCs w:val="23"/>
        </w:rPr>
      </w:pPr>
      <w:r w:rsidRPr="00C25A60">
        <w:rPr>
          <w:bCs/>
          <w:sz w:val="23"/>
          <w:szCs w:val="23"/>
        </w:rPr>
        <w:t>Место заключения ___________________________________________ «_____» _____________20____</w:t>
      </w:r>
    </w:p>
    <w:p w14:paraId="6A73359F" w14:textId="77777777" w:rsidR="00C25A60" w:rsidRPr="00C25A60" w:rsidRDefault="00C25A60" w:rsidP="00C25A60">
      <w:pPr>
        <w:tabs>
          <w:tab w:val="left" w:pos="1500"/>
        </w:tabs>
        <w:jc w:val="both"/>
        <w:rPr>
          <w:bCs/>
          <w:sz w:val="16"/>
          <w:szCs w:val="16"/>
        </w:rPr>
      </w:pPr>
      <w:r w:rsidRPr="00C25A60">
        <w:rPr>
          <w:bCs/>
          <w:sz w:val="16"/>
          <w:szCs w:val="16"/>
        </w:rPr>
        <w:tab/>
      </w:r>
    </w:p>
    <w:p w14:paraId="60DCF51E" w14:textId="77777777" w:rsidR="00C25A60" w:rsidRPr="00C25A60" w:rsidRDefault="00C25A60" w:rsidP="00C25A60">
      <w:pPr>
        <w:tabs>
          <w:tab w:val="left" w:pos="1024"/>
        </w:tabs>
        <w:jc w:val="both"/>
        <w:rPr>
          <w:bCs/>
          <w:sz w:val="23"/>
          <w:szCs w:val="23"/>
        </w:rPr>
      </w:pPr>
      <w:r w:rsidRPr="00C25A60">
        <w:rPr>
          <w:bCs/>
          <w:sz w:val="23"/>
          <w:szCs w:val="23"/>
        </w:rPr>
        <w:t>____________________________________________________________,(ОГРН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C25A60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C25A60">
        <w:rPr>
          <w:bCs/>
          <w:sz w:val="23"/>
          <w:szCs w:val="23"/>
        </w:rPr>
        <w:br/>
        <w:t>с одной стороны, и</w:t>
      </w:r>
    </w:p>
    <w:p w14:paraId="17B4705E" w14:textId="77777777" w:rsidR="00C25A60" w:rsidRPr="00C25A60" w:rsidRDefault="00C25A60" w:rsidP="00C25A60">
      <w:pPr>
        <w:tabs>
          <w:tab w:val="left" w:pos="1024"/>
        </w:tabs>
        <w:jc w:val="both"/>
        <w:rPr>
          <w:b/>
        </w:rPr>
      </w:pPr>
      <w:r w:rsidRPr="00C25A60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C25A60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C25A60">
        <w:t xml:space="preserve"> __________________</w:t>
      </w:r>
      <w:r w:rsidRPr="00C25A60">
        <w:rPr>
          <w:bCs/>
          <w:sz w:val="23"/>
          <w:szCs w:val="23"/>
        </w:rPr>
        <w:t>,</w:t>
      </w:r>
      <w:r w:rsidRPr="00C25A60">
        <w:rPr>
          <w:b/>
        </w:rPr>
        <w:t xml:space="preserve"> </w:t>
      </w:r>
      <w:r w:rsidRPr="00C25A60">
        <w:t>заключили настоящий договор о нижеследующем.</w:t>
      </w:r>
    </w:p>
    <w:p w14:paraId="00479248" w14:textId="77777777" w:rsidR="00C25A60" w:rsidRPr="00C25A60" w:rsidRDefault="00C25A60" w:rsidP="00C25A60">
      <w:pPr>
        <w:keepNext/>
        <w:keepLines/>
        <w:spacing w:after="24" w:line="230" w:lineRule="exact"/>
        <w:ind w:left="3380"/>
      </w:pPr>
      <w:bookmarkStart w:id="104" w:name="bookmark3"/>
    </w:p>
    <w:p w14:paraId="54C3763F" w14:textId="77777777" w:rsidR="00C25A60" w:rsidRPr="00C25A60" w:rsidRDefault="00C25A60" w:rsidP="00C25A60">
      <w:pPr>
        <w:keepNext/>
        <w:keepLines/>
        <w:spacing w:after="24" w:line="230" w:lineRule="exact"/>
        <w:jc w:val="center"/>
      </w:pPr>
      <w:r w:rsidRPr="00C25A60">
        <w:t>I. Предмет и цель договора</w:t>
      </w:r>
      <w:bookmarkEnd w:id="104"/>
    </w:p>
    <w:p w14:paraId="699C4187" w14:textId="77777777" w:rsidR="00C25A60" w:rsidRPr="00C25A60" w:rsidRDefault="00C25A60" w:rsidP="00C25A60">
      <w:pPr>
        <w:keepNext/>
        <w:keepLines/>
        <w:spacing w:after="24" w:line="230" w:lineRule="exact"/>
        <w:jc w:val="center"/>
      </w:pPr>
    </w:p>
    <w:p w14:paraId="2A8ABCD3" w14:textId="77777777" w:rsidR="00C25A60" w:rsidRPr="00C25A60" w:rsidRDefault="00C25A60" w:rsidP="00C25A60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C25A60">
        <w:rPr>
          <w:bCs/>
          <w:sz w:val="23"/>
          <w:szCs w:val="23"/>
        </w:rPr>
        <w:t>1.1. Арендодатель</w:t>
      </w:r>
      <w:r w:rsidRPr="00C25A60">
        <w:rPr>
          <w:b/>
        </w:rPr>
        <w:t xml:space="preserve"> </w:t>
      </w:r>
      <w:r w:rsidRPr="00C25A60">
        <w:t>обязуется предоставить Арендатору за плату во временное владение и пользование земельный участок площадью</w:t>
      </w:r>
      <w:r w:rsidRPr="00C25A60">
        <w:rPr>
          <w:b/>
          <w:bCs/>
          <w:sz w:val="23"/>
          <w:szCs w:val="23"/>
        </w:rPr>
        <w:t xml:space="preserve"> ____ </w:t>
      </w:r>
      <w:r w:rsidRPr="00C25A60">
        <w:rPr>
          <w:bCs/>
          <w:sz w:val="23"/>
          <w:szCs w:val="23"/>
        </w:rPr>
        <w:t>кв.м,</w:t>
      </w:r>
      <w:r w:rsidRPr="00C25A60">
        <w:rPr>
          <w:b/>
        </w:rPr>
        <w:t xml:space="preserve"> </w:t>
      </w:r>
      <w:r w:rsidRPr="00C25A60">
        <w:t>с кадастровым</w:t>
      </w:r>
      <w:r w:rsidRPr="00C25A60">
        <w:rPr>
          <w:bCs/>
          <w:sz w:val="23"/>
          <w:szCs w:val="23"/>
        </w:rPr>
        <w:t xml:space="preserve"> номером _______,</w:t>
      </w:r>
      <w:r w:rsidRPr="00C25A60">
        <w:t xml:space="preserve"> категория земель______ с видом разрешенного использования___________________, расположенный по адресу:</w:t>
      </w:r>
      <w:r w:rsidRPr="00C25A60">
        <w:rPr>
          <w:b/>
        </w:rPr>
        <w:t xml:space="preserve"> </w:t>
      </w:r>
      <w:r w:rsidRPr="00C25A60">
        <w:rPr>
          <w:bCs/>
          <w:sz w:val="23"/>
          <w:szCs w:val="23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77AA9E5" w14:textId="77777777" w:rsidR="00C25A60" w:rsidRPr="00C25A60" w:rsidRDefault="00C25A60" w:rsidP="00C25A60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5" w:name="bookmark4"/>
      <w:r w:rsidRPr="00C25A60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C25A60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27D4755C" w14:textId="77777777" w:rsidR="00C25A60" w:rsidRPr="00C25A60" w:rsidRDefault="00C25A60" w:rsidP="00C25A60">
      <w:pPr>
        <w:tabs>
          <w:tab w:val="left" w:pos="1024"/>
        </w:tabs>
        <w:ind w:firstLine="709"/>
        <w:jc w:val="both"/>
        <w:rPr>
          <w:sz w:val="23"/>
          <w:szCs w:val="23"/>
          <w:u w:val="single"/>
        </w:rPr>
      </w:pPr>
      <w:r w:rsidRPr="00C25A60">
        <w:rPr>
          <w:b/>
          <w:bCs/>
          <w:sz w:val="23"/>
          <w:szCs w:val="23"/>
        </w:rPr>
        <w:t xml:space="preserve">1.3. </w:t>
      </w:r>
      <w:r w:rsidRPr="00C25A60">
        <w:rPr>
          <w:bCs/>
          <w:sz w:val="23"/>
          <w:szCs w:val="23"/>
        </w:rPr>
        <w:t>Земельный у</w:t>
      </w:r>
      <w:r w:rsidRPr="00C25A60">
        <w:rPr>
          <w:b/>
          <w:bCs/>
          <w:sz w:val="23"/>
          <w:szCs w:val="23"/>
        </w:rPr>
        <w:t>часток предоставляется</w:t>
      </w:r>
      <w:r w:rsidRPr="00C25A60">
        <w:t xml:space="preserve"> </w:t>
      </w:r>
      <w:r w:rsidRPr="00C25A60">
        <w:rPr>
          <w:sz w:val="23"/>
          <w:szCs w:val="23"/>
        </w:rPr>
        <w:t>для</w:t>
      </w:r>
      <w:r w:rsidRPr="00C25A60">
        <w:rPr>
          <w:sz w:val="23"/>
          <w:szCs w:val="23"/>
          <w:u w:val="single"/>
        </w:rPr>
        <w:t xml:space="preserve"> </w:t>
      </w:r>
      <w:bookmarkEnd w:id="105"/>
      <w:r w:rsidRPr="00C25A60">
        <w:rPr>
          <w:sz w:val="23"/>
          <w:szCs w:val="23"/>
          <w:u w:val="single"/>
        </w:rPr>
        <w:t>_________________________________________.</w:t>
      </w:r>
    </w:p>
    <w:p w14:paraId="1CA7029F" w14:textId="77777777" w:rsidR="00C25A60" w:rsidRPr="00C25A60" w:rsidRDefault="00C25A60" w:rsidP="00C25A60">
      <w:pPr>
        <w:tabs>
          <w:tab w:val="left" w:pos="1024"/>
        </w:tabs>
        <w:ind w:firstLine="709"/>
        <w:jc w:val="both"/>
      </w:pPr>
      <w:r w:rsidRPr="00C25A60">
        <w:t>1.4. На Земельном участке объекты недвижимого имущества отсутствуют.</w:t>
      </w:r>
    </w:p>
    <w:p w14:paraId="4E1C4A14" w14:textId="77777777" w:rsidR="00C25A60" w:rsidRPr="00C25A60" w:rsidRDefault="00C25A60" w:rsidP="00C25A60">
      <w:pPr>
        <w:tabs>
          <w:tab w:val="left" w:pos="1024"/>
        </w:tabs>
        <w:ind w:firstLine="709"/>
        <w:jc w:val="both"/>
        <w:rPr>
          <w:b/>
        </w:rPr>
      </w:pPr>
    </w:p>
    <w:p w14:paraId="2E52C393" w14:textId="77777777" w:rsidR="00C25A60" w:rsidRPr="00C25A60" w:rsidRDefault="00C25A60" w:rsidP="00C25A60">
      <w:pPr>
        <w:keepNext/>
        <w:keepLines/>
        <w:spacing w:line="230" w:lineRule="exact"/>
        <w:jc w:val="center"/>
      </w:pPr>
      <w:bookmarkStart w:id="106" w:name="bookmark5"/>
      <w:r w:rsidRPr="00C25A60">
        <w:rPr>
          <w:lang w:val="en-US"/>
        </w:rPr>
        <w:t>II</w:t>
      </w:r>
      <w:r w:rsidRPr="00C25A60">
        <w:t>. Срок договора</w:t>
      </w:r>
      <w:bookmarkEnd w:id="106"/>
    </w:p>
    <w:p w14:paraId="38259DDE" w14:textId="77777777" w:rsidR="00C25A60" w:rsidRPr="00C25A60" w:rsidRDefault="00C25A60" w:rsidP="00C25A60">
      <w:pPr>
        <w:keepNext/>
        <w:keepLines/>
        <w:spacing w:line="230" w:lineRule="exact"/>
        <w:jc w:val="center"/>
      </w:pPr>
    </w:p>
    <w:p w14:paraId="162621B9" w14:textId="77777777" w:rsidR="00C25A60" w:rsidRPr="00C25A60" w:rsidRDefault="00C25A60" w:rsidP="00C25A60">
      <w:pPr>
        <w:autoSpaceDE w:val="0"/>
        <w:ind w:firstLine="709"/>
        <w:jc w:val="both"/>
        <w:rPr>
          <w:lang w:bidi="ru-RU"/>
        </w:rPr>
      </w:pPr>
      <w:bookmarkStart w:id="107" w:name="bookmark6"/>
      <w:r w:rsidRPr="00C25A60">
        <w:rPr>
          <w:lang w:bidi="ru-RU"/>
        </w:rPr>
        <w:t>2.1. Настоящий договор заключается на срок ___ с «__» ____ 20__года по «__» _____ 20__ года.</w:t>
      </w:r>
    </w:p>
    <w:p w14:paraId="4FE8620A" w14:textId="77777777" w:rsidR="00C25A60" w:rsidRPr="00C25A60" w:rsidRDefault="00C25A60" w:rsidP="00C25A60">
      <w:pPr>
        <w:autoSpaceDE w:val="0"/>
        <w:ind w:firstLine="709"/>
        <w:jc w:val="both"/>
        <w:rPr>
          <w:lang w:bidi="ru-RU"/>
        </w:rPr>
      </w:pPr>
      <w:r w:rsidRPr="00C25A60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105FD71" w14:textId="77777777" w:rsidR="00C25A60" w:rsidRPr="00C25A60" w:rsidRDefault="00C25A60" w:rsidP="00C25A60">
      <w:pPr>
        <w:autoSpaceDE w:val="0"/>
        <w:ind w:firstLine="709"/>
        <w:jc w:val="both"/>
        <w:rPr>
          <w:lang w:bidi="ru-RU"/>
        </w:rPr>
      </w:pPr>
      <w:r w:rsidRPr="00C25A60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DD8896D" w14:textId="77777777" w:rsidR="00C25A60" w:rsidRPr="00C25A60" w:rsidRDefault="00C25A60" w:rsidP="00C25A60">
      <w:pPr>
        <w:autoSpaceDE w:val="0"/>
        <w:ind w:firstLine="709"/>
        <w:jc w:val="both"/>
        <w:rPr>
          <w:bCs/>
          <w:lang w:bidi="ru-RU"/>
        </w:rPr>
      </w:pPr>
      <w:r w:rsidRPr="00C25A60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71D0F55" w14:textId="77777777" w:rsidR="00C25A60" w:rsidRPr="00C25A60" w:rsidRDefault="00C25A60" w:rsidP="00C25A60">
      <w:pPr>
        <w:keepNext/>
        <w:keepLines/>
        <w:spacing w:after="80" w:line="230" w:lineRule="exact"/>
        <w:ind w:left="3160" w:firstLine="709"/>
        <w:rPr>
          <w:b/>
        </w:rPr>
      </w:pPr>
    </w:p>
    <w:p w14:paraId="30E23015" w14:textId="77777777" w:rsidR="00C25A60" w:rsidRPr="00C25A60" w:rsidRDefault="00C25A60" w:rsidP="00C25A60">
      <w:pPr>
        <w:keepNext/>
        <w:keepLines/>
        <w:spacing w:line="230" w:lineRule="exact"/>
        <w:jc w:val="center"/>
      </w:pPr>
      <w:r w:rsidRPr="00C25A60">
        <w:t>III. Арендная плата</w:t>
      </w:r>
    </w:p>
    <w:p w14:paraId="705B6760" w14:textId="77777777" w:rsidR="00C25A60" w:rsidRPr="00C25A60" w:rsidRDefault="00C25A60" w:rsidP="00C25A60">
      <w:pPr>
        <w:keepNext/>
        <w:keepLines/>
        <w:spacing w:line="230" w:lineRule="exact"/>
        <w:jc w:val="center"/>
      </w:pPr>
    </w:p>
    <w:p w14:paraId="7D99AE3B" w14:textId="77777777" w:rsidR="00C25A60" w:rsidRPr="00C25A60" w:rsidRDefault="00C25A60" w:rsidP="00C25A60">
      <w:pPr>
        <w:ind w:firstLine="709"/>
        <w:jc w:val="both"/>
      </w:pPr>
      <w:r w:rsidRPr="00C25A60">
        <w:t>3.1. Арендная плата начисляется с даты передачи Земельного участка по акту приема-передачи Земельного участка.</w:t>
      </w:r>
    </w:p>
    <w:p w14:paraId="0BBDFE0E" w14:textId="77777777" w:rsidR="00C25A60" w:rsidRPr="00C25A60" w:rsidRDefault="00C25A60" w:rsidP="00C25A60">
      <w:pPr>
        <w:ind w:firstLine="709"/>
        <w:jc w:val="both"/>
      </w:pPr>
      <w:r w:rsidRPr="00C25A60">
        <w:t>3.2. Размер годовой арендной платы устанавливается в соответствии с Протоколом.</w:t>
      </w:r>
    </w:p>
    <w:p w14:paraId="12C812DD" w14:textId="77777777" w:rsidR="00C25A60" w:rsidRPr="00C25A60" w:rsidRDefault="00C25A60" w:rsidP="00C25A60">
      <w:pPr>
        <w:ind w:firstLine="709"/>
        <w:jc w:val="both"/>
        <w:rPr>
          <w:color w:val="000000"/>
        </w:rPr>
      </w:pPr>
      <w:r w:rsidRPr="00C25A60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0886F78" w14:textId="77777777" w:rsidR="00C25A60" w:rsidRPr="00C25A60" w:rsidRDefault="00C25A60" w:rsidP="00C25A60">
      <w:pPr>
        <w:ind w:firstLine="709"/>
        <w:jc w:val="both"/>
        <w:rPr>
          <w:color w:val="000000"/>
        </w:rPr>
      </w:pPr>
      <w:r w:rsidRPr="00C25A60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</w:t>
      </w:r>
    </w:p>
    <w:p w14:paraId="2D291780" w14:textId="77777777" w:rsidR="00C25A60" w:rsidRPr="00C25A60" w:rsidRDefault="00C25A60" w:rsidP="00C25A60">
      <w:pPr>
        <w:ind w:firstLine="709"/>
        <w:jc w:val="both"/>
        <w:rPr>
          <w:color w:val="000000"/>
        </w:rPr>
      </w:pPr>
      <w:r w:rsidRPr="00C25A60">
        <w:rPr>
          <w:color w:val="000000"/>
        </w:rPr>
        <w:t>Сумма ежеквартальной арендной платы устанавливается в размере</w:t>
      </w:r>
      <w:r w:rsidRPr="00C25A60">
        <w:rPr>
          <w:color w:val="000000"/>
        </w:rPr>
        <w:br/>
        <w:t>в соответствии с Приложением</w:t>
      </w:r>
      <w:r w:rsidRPr="00C25A60">
        <w:rPr>
          <w:color w:val="FF0000"/>
        </w:rPr>
        <w:t xml:space="preserve"> </w:t>
      </w:r>
      <w:r w:rsidRPr="00C25A60">
        <w:rPr>
          <w:color w:val="000000"/>
        </w:rPr>
        <w:t>2.</w:t>
      </w:r>
    </w:p>
    <w:p w14:paraId="1C77593A" w14:textId="77777777" w:rsidR="00C25A60" w:rsidRPr="00C25A60" w:rsidRDefault="00C25A60" w:rsidP="00C25A60">
      <w:pPr>
        <w:ind w:firstLine="709"/>
        <w:jc w:val="both"/>
      </w:pPr>
      <w:r w:rsidRPr="00C25A60">
        <w:rPr>
          <w:color w:val="000000"/>
        </w:rPr>
        <w:lastRenderedPageBreak/>
        <w:t xml:space="preserve">3.4. Арендная плата вносится Арендатором ежеквартально в полном объеме в размере, установленном в Приложении 2, </w:t>
      </w:r>
      <w:r w:rsidRPr="00C25A60">
        <w:t xml:space="preserve">не позднее 15 числа последнего месяца текущего квартала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9A6C3BD" w14:textId="77777777" w:rsidR="00C25A60" w:rsidRPr="00C25A60" w:rsidRDefault="00C25A60" w:rsidP="00C25A60">
      <w:pPr>
        <w:tabs>
          <w:tab w:val="left" w:pos="916"/>
        </w:tabs>
        <w:ind w:firstLine="709"/>
        <w:jc w:val="both"/>
      </w:pPr>
      <w:r w:rsidRPr="00C25A60">
        <w:t>___________________________________.</w:t>
      </w:r>
    </w:p>
    <w:p w14:paraId="7DAFEFF1" w14:textId="77777777" w:rsidR="00C25A60" w:rsidRPr="00C25A60" w:rsidRDefault="00C25A60" w:rsidP="00C25A60">
      <w:pPr>
        <w:tabs>
          <w:tab w:val="left" w:pos="916"/>
        </w:tabs>
        <w:ind w:firstLine="709"/>
        <w:jc w:val="both"/>
      </w:pPr>
      <w:r w:rsidRPr="00C25A60">
        <w:t>3.5. Арендная плата за неполный период (квартал) исчисляется пропорционально количеству календарных дней аренды в квартале к количеству дней данного квартала.</w:t>
      </w:r>
    </w:p>
    <w:p w14:paraId="6194D8ED" w14:textId="77777777" w:rsidR="00C25A60" w:rsidRPr="00C25A60" w:rsidRDefault="00C25A60" w:rsidP="00C25A60">
      <w:pPr>
        <w:tabs>
          <w:tab w:val="left" w:pos="916"/>
        </w:tabs>
        <w:ind w:firstLine="709"/>
        <w:jc w:val="both"/>
      </w:pPr>
      <w:r w:rsidRPr="00C25A60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652D6FD" w14:textId="77777777" w:rsidR="00C25A60" w:rsidRPr="00C25A60" w:rsidRDefault="00C25A60" w:rsidP="00C25A60">
      <w:pPr>
        <w:tabs>
          <w:tab w:val="left" w:pos="916"/>
        </w:tabs>
        <w:ind w:firstLine="709"/>
        <w:jc w:val="both"/>
      </w:pPr>
      <w:r w:rsidRPr="00C25A60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30E680C" w14:textId="77777777" w:rsidR="00C25A60" w:rsidRPr="00C25A60" w:rsidRDefault="00C25A60" w:rsidP="00C25A60">
      <w:pPr>
        <w:tabs>
          <w:tab w:val="left" w:pos="916"/>
        </w:tabs>
        <w:ind w:firstLine="709"/>
        <w:jc w:val="both"/>
      </w:pPr>
      <w:r w:rsidRPr="00C25A60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ABA80C7" w14:textId="77777777" w:rsidR="00C25A60" w:rsidRPr="00C25A60" w:rsidRDefault="00C25A60" w:rsidP="00C25A60">
      <w:pPr>
        <w:keepNext/>
        <w:keepLines/>
        <w:ind w:firstLine="709"/>
        <w:rPr>
          <w:b/>
        </w:rPr>
      </w:pPr>
    </w:p>
    <w:p w14:paraId="0FEB4C21" w14:textId="77777777" w:rsidR="00C25A60" w:rsidRPr="00C25A60" w:rsidRDefault="00C25A60" w:rsidP="00C25A60">
      <w:pPr>
        <w:keepNext/>
        <w:keepLines/>
        <w:ind w:firstLine="709"/>
        <w:jc w:val="center"/>
      </w:pPr>
      <w:r w:rsidRPr="00C25A60">
        <w:rPr>
          <w:lang w:val="en-US"/>
        </w:rPr>
        <w:t>IV</w:t>
      </w:r>
      <w:r w:rsidRPr="00C25A60">
        <w:t>. Права и обязанности Сторон</w:t>
      </w:r>
      <w:bookmarkEnd w:id="107"/>
    </w:p>
    <w:p w14:paraId="50D44ECD" w14:textId="77777777" w:rsidR="00C25A60" w:rsidRPr="00C25A60" w:rsidRDefault="00C25A60" w:rsidP="00C25A60">
      <w:pPr>
        <w:keepNext/>
        <w:keepLines/>
        <w:ind w:firstLine="709"/>
        <w:jc w:val="center"/>
        <w:rPr>
          <w:b/>
        </w:rPr>
      </w:pPr>
    </w:p>
    <w:p w14:paraId="7BDFECE1" w14:textId="77777777" w:rsidR="00C25A60" w:rsidRPr="00C25A60" w:rsidRDefault="00C25A60" w:rsidP="00C25A6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C25A60">
        <w:t>4.1. Арендодатель имеет право:</w:t>
      </w:r>
      <w:bookmarkEnd w:id="108"/>
    </w:p>
    <w:p w14:paraId="588F6ED8" w14:textId="77777777" w:rsidR="00C25A60" w:rsidRPr="00C25A60" w:rsidRDefault="00C25A60" w:rsidP="00C25A60">
      <w:pPr>
        <w:tabs>
          <w:tab w:val="left" w:pos="1174"/>
        </w:tabs>
        <w:ind w:firstLine="709"/>
        <w:jc w:val="both"/>
      </w:pPr>
      <w:r w:rsidRPr="00C25A60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19C3F18" w14:textId="77777777" w:rsidR="00C25A60" w:rsidRPr="00C25A60" w:rsidRDefault="00C25A60" w:rsidP="00C25A6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25A60">
        <w:t>использовании Земельного участка способами, приводящими к его порче;</w:t>
      </w:r>
    </w:p>
    <w:p w14:paraId="322D4167" w14:textId="77777777" w:rsidR="00C25A60" w:rsidRPr="00C25A60" w:rsidRDefault="00C25A60" w:rsidP="00C25A6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25A60">
        <w:t>использовании Земельного участка не в соответствии с видом его разрешенного использования;</w:t>
      </w:r>
    </w:p>
    <w:p w14:paraId="0D32E36A" w14:textId="77777777" w:rsidR="00C25A60" w:rsidRPr="00C25A60" w:rsidRDefault="00C25A60" w:rsidP="00C25A6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25A60">
        <w:t>использовании Земельного участка не в соответствии с его целевым назначением;</w:t>
      </w:r>
    </w:p>
    <w:p w14:paraId="744B088F" w14:textId="77777777" w:rsidR="00C25A60" w:rsidRPr="00C25A60" w:rsidRDefault="00C25A60" w:rsidP="00C25A6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25A60">
        <w:t>неиспользовании/не освоении Земельного участка в течение 1 года;</w:t>
      </w:r>
    </w:p>
    <w:p w14:paraId="7D9458D8" w14:textId="77777777" w:rsidR="00C25A60" w:rsidRPr="00C25A60" w:rsidRDefault="00C25A60" w:rsidP="00C25A6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25A60">
        <w:t xml:space="preserve">не внесении арендной платы либо внесение не в полном объеме более чем 2 (два) периодов подряд; </w:t>
      </w:r>
    </w:p>
    <w:p w14:paraId="3F216342" w14:textId="77777777" w:rsidR="00C25A60" w:rsidRPr="00C25A60" w:rsidRDefault="00C25A60" w:rsidP="00C25A6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25A60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EE9C080" w14:textId="77777777" w:rsidR="00C25A60" w:rsidRPr="00C25A60" w:rsidRDefault="00C25A60" w:rsidP="00C25A6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25A60">
        <w:t xml:space="preserve"> в случае переуступки Арендатором прав и обязанностей по настоящему договору;</w:t>
      </w:r>
    </w:p>
    <w:p w14:paraId="688AF36C" w14:textId="77777777" w:rsidR="00C25A60" w:rsidRPr="00C25A60" w:rsidRDefault="00C25A60" w:rsidP="00C25A6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25A60">
        <w:t>в случае заключения Арендатором договора субаренды по настоящему договору;</w:t>
      </w:r>
    </w:p>
    <w:p w14:paraId="35A95911" w14:textId="77777777" w:rsidR="00C25A60" w:rsidRPr="00C25A60" w:rsidRDefault="00C25A60" w:rsidP="00C25A6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25A60">
        <w:t xml:space="preserve"> в случае осуществления Арендатором самовольной постройки на Земельном участке.</w:t>
      </w:r>
    </w:p>
    <w:p w14:paraId="3CCAAB0E" w14:textId="77777777" w:rsidR="00C25A60" w:rsidRPr="00C25A60" w:rsidRDefault="00C25A60" w:rsidP="00C25A60">
      <w:pPr>
        <w:tabs>
          <w:tab w:val="left" w:pos="1142"/>
        </w:tabs>
        <w:ind w:firstLine="709"/>
        <w:jc w:val="both"/>
      </w:pPr>
      <w:r w:rsidRPr="00C25A60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61115AC" w14:textId="77777777" w:rsidR="00C25A60" w:rsidRPr="00C25A60" w:rsidRDefault="00C25A60" w:rsidP="00C25A60">
      <w:pPr>
        <w:tabs>
          <w:tab w:val="left" w:pos="1149"/>
        </w:tabs>
        <w:ind w:firstLine="709"/>
        <w:jc w:val="both"/>
      </w:pPr>
      <w:r w:rsidRPr="00C25A60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25A60">
        <w:rPr>
          <w:bCs/>
        </w:rPr>
        <w:t>Российской Федерации, законодательство Московской области</w:t>
      </w:r>
      <w:r w:rsidRPr="00C25A60">
        <w:t>.</w:t>
      </w:r>
    </w:p>
    <w:p w14:paraId="18793C4E" w14:textId="77777777" w:rsidR="00C25A60" w:rsidRPr="00C25A60" w:rsidRDefault="00C25A60" w:rsidP="00C25A60">
      <w:pPr>
        <w:tabs>
          <w:tab w:val="left" w:pos="1185"/>
        </w:tabs>
        <w:ind w:firstLine="709"/>
        <w:jc w:val="both"/>
      </w:pPr>
      <w:r w:rsidRPr="00C25A60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25A60">
        <w:rPr>
          <w:bCs/>
        </w:rPr>
        <w:t>законодательством</w:t>
      </w:r>
      <w:r w:rsidRPr="00C25A60">
        <w:t xml:space="preserve"> Московской области.</w:t>
      </w:r>
    </w:p>
    <w:p w14:paraId="7E0B477C" w14:textId="77777777" w:rsidR="00C25A60" w:rsidRPr="00C25A60" w:rsidRDefault="00C25A60" w:rsidP="00C25A60">
      <w:pPr>
        <w:tabs>
          <w:tab w:val="left" w:pos="1185"/>
        </w:tabs>
        <w:ind w:firstLine="709"/>
        <w:jc w:val="both"/>
      </w:pPr>
      <w:r w:rsidRPr="00C25A60">
        <w:t xml:space="preserve">4.1.5. Изъять Земельный участок в порядке, установленном действующим законодательством </w:t>
      </w:r>
      <w:r w:rsidRPr="00C25A60">
        <w:rPr>
          <w:bCs/>
        </w:rPr>
        <w:t>Российской Федерации, законодательством Московской области</w:t>
      </w:r>
      <w:r w:rsidRPr="00C25A60">
        <w:t>.</w:t>
      </w:r>
    </w:p>
    <w:p w14:paraId="11C2675F" w14:textId="77777777" w:rsidR="00C25A60" w:rsidRPr="00C25A60" w:rsidRDefault="00C25A60" w:rsidP="00C25A60">
      <w:pPr>
        <w:ind w:firstLine="709"/>
        <w:jc w:val="both"/>
      </w:pPr>
      <w:r w:rsidRPr="00C25A60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bookmarkStart w:id="109" w:name="bookmark8"/>
    </w:p>
    <w:p w14:paraId="6A045CC9" w14:textId="77777777" w:rsidR="00C25A60" w:rsidRPr="00C25A60" w:rsidRDefault="00C25A60" w:rsidP="00C25A60">
      <w:pPr>
        <w:ind w:firstLine="709"/>
        <w:jc w:val="both"/>
      </w:pPr>
      <w:r w:rsidRPr="00C25A60">
        <w:t>4.2. Арендодатель обязан:</w:t>
      </w:r>
      <w:bookmarkEnd w:id="109"/>
    </w:p>
    <w:p w14:paraId="44686A7A" w14:textId="77777777" w:rsidR="00C25A60" w:rsidRPr="00C25A60" w:rsidRDefault="00C25A60" w:rsidP="00C25A60">
      <w:pPr>
        <w:ind w:firstLine="709"/>
        <w:jc w:val="both"/>
      </w:pPr>
      <w:r w:rsidRPr="00C25A60">
        <w:t>4.2.1. Передать Арендатору Земельный участок по акту приема-передачи в день подписания настоящего договора.</w:t>
      </w:r>
    </w:p>
    <w:p w14:paraId="74C9B3E4" w14:textId="77777777" w:rsidR="00C25A60" w:rsidRPr="00C25A60" w:rsidRDefault="00C25A60" w:rsidP="00C25A60">
      <w:pPr>
        <w:ind w:firstLine="709"/>
        <w:jc w:val="both"/>
      </w:pPr>
      <w:r w:rsidRPr="00C25A60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79072F68" w14:textId="77777777" w:rsidR="00C25A60" w:rsidRPr="00C25A60" w:rsidRDefault="00C25A60" w:rsidP="00C25A60">
      <w:pPr>
        <w:ind w:firstLine="709"/>
        <w:jc w:val="both"/>
      </w:pPr>
      <w:r w:rsidRPr="00C25A60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25A60">
        <w:rPr>
          <w:bCs/>
        </w:rPr>
        <w:t>Российской Федерации, законодательства Московской области</w:t>
      </w:r>
      <w:r w:rsidRPr="00C25A60">
        <w:t>, регулирующего правоотношения по настоящему договору.</w:t>
      </w:r>
    </w:p>
    <w:p w14:paraId="23B2931B" w14:textId="77777777" w:rsidR="00C25A60" w:rsidRPr="00C25A60" w:rsidRDefault="00C25A60" w:rsidP="00C25A6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C25A60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4C2430F" w14:textId="77777777" w:rsidR="00C25A60" w:rsidRPr="00C25A60" w:rsidRDefault="00C25A60" w:rsidP="00C25A6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C25A60">
        <w:t>4.3. Арендатор имеет право:</w:t>
      </w:r>
      <w:bookmarkEnd w:id="110"/>
    </w:p>
    <w:p w14:paraId="7B935E87" w14:textId="77777777" w:rsidR="00C25A60" w:rsidRPr="00C25A60" w:rsidRDefault="00C25A60" w:rsidP="00C25A60">
      <w:pPr>
        <w:tabs>
          <w:tab w:val="left" w:pos="1275"/>
        </w:tabs>
        <w:ind w:firstLine="709"/>
        <w:jc w:val="both"/>
      </w:pPr>
      <w:r w:rsidRPr="00C25A60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F9E5734" w14:textId="77777777" w:rsidR="00C25A60" w:rsidRPr="00C25A60" w:rsidRDefault="00C25A60" w:rsidP="00C25A60">
      <w:pPr>
        <w:tabs>
          <w:tab w:val="left" w:pos="1278"/>
        </w:tabs>
        <w:ind w:firstLine="709"/>
        <w:jc w:val="both"/>
      </w:pPr>
      <w:r w:rsidRPr="00C25A60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88450F6" w14:textId="77777777" w:rsidR="00C25A60" w:rsidRPr="00C25A60" w:rsidRDefault="00C25A60" w:rsidP="00C25A6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C25A60">
        <w:t>4.4. Арендатор обязан:</w:t>
      </w:r>
      <w:bookmarkEnd w:id="111"/>
    </w:p>
    <w:p w14:paraId="6722DCDC" w14:textId="77777777" w:rsidR="00C25A60" w:rsidRPr="00C25A60" w:rsidRDefault="00C25A60" w:rsidP="00C25A60">
      <w:pPr>
        <w:tabs>
          <w:tab w:val="left" w:pos="1118"/>
        </w:tabs>
        <w:ind w:firstLine="709"/>
        <w:jc w:val="both"/>
      </w:pPr>
      <w:r w:rsidRPr="00C25A60">
        <w:t>4.4.1. Использовать участок в соответствии с целью и условиями его предоставления.</w:t>
      </w:r>
    </w:p>
    <w:p w14:paraId="3F7FC88D" w14:textId="77777777" w:rsidR="00C25A60" w:rsidRPr="00C25A60" w:rsidRDefault="00C25A60" w:rsidP="00C25A60">
      <w:pPr>
        <w:tabs>
          <w:tab w:val="left" w:pos="1149"/>
        </w:tabs>
        <w:ind w:firstLine="709"/>
        <w:jc w:val="both"/>
      </w:pPr>
      <w:r w:rsidRPr="00C25A60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43DA0E4" w14:textId="77777777" w:rsidR="00C25A60" w:rsidRPr="00C25A60" w:rsidRDefault="00C25A60" w:rsidP="00C25A60">
      <w:pPr>
        <w:tabs>
          <w:tab w:val="left" w:pos="1232"/>
        </w:tabs>
        <w:ind w:firstLine="709"/>
        <w:jc w:val="both"/>
      </w:pPr>
      <w:r w:rsidRPr="00C25A60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B52123C" w14:textId="77777777" w:rsidR="00C25A60" w:rsidRPr="00C25A60" w:rsidRDefault="00C25A60" w:rsidP="00C25A60">
      <w:pPr>
        <w:tabs>
          <w:tab w:val="left" w:pos="1138"/>
        </w:tabs>
        <w:ind w:firstLine="709"/>
        <w:jc w:val="both"/>
      </w:pPr>
      <w:r w:rsidRPr="00C25A60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692659B" w14:textId="77777777" w:rsidR="00C25A60" w:rsidRPr="00C25A60" w:rsidRDefault="00C25A60" w:rsidP="00C25A60">
      <w:pPr>
        <w:tabs>
          <w:tab w:val="left" w:pos="1160"/>
        </w:tabs>
        <w:ind w:firstLine="709"/>
        <w:jc w:val="both"/>
        <w:rPr>
          <w:i/>
        </w:rPr>
      </w:pPr>
      <w:r w:rsidRPr="00C25A60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25A60">
        <w:rPr>
          <w:i/>
        </w:rPr>
        <w:t>(в случае если такие расположены на земельном участке).</w:t>
      </w:r>
    </w:p>
    <w:p w14:paraId="7950D507" w14:textId="77777777" w:rsidR="00C25A60" w:rsidRPr="00C25A60" w:rsidRDefault="00C25A60" w:rsidP="00C25A60">
      <w:pPr>
        <w:tabs>
          <w:tab w:val="left" w:pos="1239"/>
        </w:tabs>
        <w:ind w:firstLine="709"/>
        <w:jc w:val="both"/>
      </w:pPr>
      <w:r w:rsidRPr="00C25A60">
        <w:t xml:space="preserve">4.4.6. В десятидневный срок со дня изменения своего наименования </w:t>
      </w:r>
      <w:r w:rsidRPr="00C25A60">
        <w:rPr>
          <w:i/>
        </w:rPr>
        <w:t xml:space="preserve">(для юридических лиц), </w:t>
      </w:r>
      <w:r w:rsidRPr="00C25A60">
        <w:t>местонахождения (почтового адреса) и контактного телефона письменно сообщить о таких изменениях Арендодателю.</w:t>
      </w:r>
    </w:p>
    <w:p w14:paraId="2D097910" w14:textId="77777777" w:rsidR="00C25A60" w:rsidRPr="00C25A60" w:rsidRDefault="00C25A60" w:rsidP="00C25A60">
      <w:pPr>
        <w:tabs>
          <w:tab w:val="left" w:pos="1239"/>
        </w:tabs>
        <w:ind w:firstLine="709"/>
        <w:jc w:val="both"/>
      </w:pPr>
      <w:r w:rsidRPr="00C25A60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F7616AE" w14:textId="77777777" w:rsidR="00C25A60" w:rsidRPr="00C25A60" w:rsidRDefault="00C25A60" w:rsidP="00C25A60">
      <w:pPr>
        <w:tabs>
          <w:tab w:val="left" w:pos="1239"/>
        </w:tabs>
        <w:ind w:firstLine="709"/>
        <w:jc w:val="both"/>
      </w:pPr>
      <w:r w:rsidRPr="00C25A60">
        <w:t xml:space="preserve">4.4.8. Осуществлять мероприятия по охране земель, установленные действующим законодательством </w:t>
      </w:r>
      <w:r w:rsidRPr="00C25A60">
        <w:rPr>
          <w:bCs/>
        </w:rPr>
        <w:t>Российской Федерации, законодательством Московской области</w:t>
      </w:r>
      <w:r w:rsidRPr="00C25A60">
        <w:t>.</w:t>
      </w:r>
    </w:p>
    <w:p w14:paraId="5050F012" w14:textId="77777777" w:rsidR="00C25A60" w:rsidRPr="00C25A60" w:rsidRDefault="00C25A60" w:rsidP="00C25A60">
      <w:pPr>
        <w:tabs>
          <w:tab w:val="left" w:pos="1239"/>
        </w:tabs>
        <w:ind w:firstLine="709"/>
        <w:jc w:val="both"/>
        <w:rPr>
          <w:i/>
        </w:rPr>
      </w:pPr>
      <w:r w:rsidRPr="00C25A60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</w:t>
      </w:r>
      <w:r w:rsidRPr="00C25A60">
        <w:rPr>
          <w:i/>
        </w:rPr>
        <w:t>(в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C16BABB" w14:textId="77777777" w:rsidR="00C25A60" w:rsidRPr="00C25A60" w:rsidRDefault="00C25A60" w:rsidP="00C25A60">
      <w:pPr>
        <w:tabs>
          <w:tab w:val="left" w:pos="1188"/>
        </w:tabs>
        <w:ind w:firstLine="709"/>
        <w:jc w:val="both"/>
      </w:pPr>
      <w:r w:rsidRPr="00C25A60">
        <w:t>4.4.10.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F0669C2" w14:textId="77777777" w:rsidR="00C25A60" w:rsidRPr="00C25A60" w:rsidRDefault="00C25A60" w:rsidP="00C25A60">
      <w:pPr>
        <w:tabs>
          <w:tab w:val="left" w:pos="1188"/>
        </w:tabs>
        <w:ind w:firstLine="709"/>
        <w:jc w:val="both"/>
      </w:pPr>
      <w:r w:rsidRPr="00C25A60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413F870" w14:textId="77777777" w:rsidR="00C25A60" w:rsidRDefault="00C25A60" w:rsidP="00C25A60">
      <w:pPr>
        <w:tabs>
          <w:tab w:val="left" w:pos="1332"/>
        </w:tabs>
        <w:ind w:firstLine="709"/>
        <w:jc w:val="both"/>
      </w:pPr>
      <w:r w:rsidRPr="00C25A60">
        <w:t>4.4.12. Передать участок Арендодателю по Акту приема-передачи в течение пяти дней после окончания сро</w:t>
      </w:r>
      <w:bookmarkStart w:id="112" w:name="bookmark11"/>
      <w:r w:rsidRPr="00C25A60">
        <w:t>ка действия настоящего договора.</w:t>
      </w:r>
    </w:p>
    <w:p w14:paraId="2F1BDC23" w14:textId="77777777" w:rsidR="00C25A60" w:rsidRPr="00C25A60" w:rsidRDefault="00C25A60" w:rsidP="00C25A60">
      <w:pPr>
        <w:tabs>
          <w:tab w:val="left" w:pos="1332"/>
        </w:tabs>
        <w:ind w:firstLine="709"/>
        <w:jc w:val="both"/>
      </w:pPr>
    </w:p>
    <w:p w14:paraId="1D2ECD09" w14:textId="77777777" w:rsidR="00C25A60" w:rsidRPr="00C25A60" w:rsidRDefault="00C25A60" w:rsidP="00C25A60">
      <w:pPr>
        <w:tabs>
          <w:tab w:val="left" w:pos="1332"/>
        </w:tabs>
        <w:ind w:firstLine="709"/>
        <w:jc w:val="center"/>
      </w:pPr>
      <w:r w:rsidRPr="00C25A60">
        <w:t>V. Ответственность сторон</w:t>
      </w:r>
      <w:bookmarkEnd w:id="112"/>
    </w:p>
    <w:p w14:paraId="277C9EC6" w14:textId="77777777" w:rsidR="00C25A60" w:rsidRPr="00C25A60" w:rsidRDefault="00C25A60" w:rsidP="00C25A60">
      <w:pPr>
        <w:keepNext/>
        <w:keepLines/>
        <w:ind w:firstLine="709"/>
        <w:jc w:val="center"/>
      </w:pPr>
    </w:p>
    <w:p w14:paraId="72E3D6DC" w14:textId="77777777" w:rsidR="00C25A60" w:rsidRPr="00C25A60" w:rsidRDefault="00C25A60" w:rsidP="00C25A60">
      <w:pPr>
        <w:tabs>
          <w:tab w:val="left" w:pos="1044"/>
        </w:tabs>
        <w:ind w:firstLine="709"/>
        <w:jc w:val="both"/>
      </w:pPr>
      <w:r w:rsidRPr="00C25A60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9B6BA52" w14:textId="77777777" w:rsidR="00C25A60" w:rsidRPr="00C25A60" w:rsidRDefault="00C25A60" w:rsidP="00C25A60">
      <w:pPr>
        <w:tabs>
          <w:tab w:val="left" w:pos="1066"/>
        </w:tabs>
        <w:ind w:firstLine="709"/>
        <w:jc w:val="both"/>
      </w:pPr>
      <w:r w:rsidRPr="00C25A60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216B421" w14:textId="77777777" w:rsidR="00C25A60" w:rsidRPr="00C25A60" w:rsidRDefault="00C25A60" w:rsidP="00C25A60">
      <w:pPr>
        <w:ind w:firstLine="709"/>
        <w:jc w:val="both"/>
      </w:pPr>
      <w:r w:rsidRPr="00C25A60"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C0935C0" w14:textId="77777777" w:rsidR="00C25A60" w:rsidRPr="00C25A60" w:rsidRDefault="00C25A60" w:rsidP="00C25A60">
      <w:pPr>
        <w:tabs>
          <w:tab w:val="left" w:pos="1008"/>
        </w:tabs>
        <w:ind w:firstLine="709"/>
        <w:jc w:val="both"/>
        <w:rPr>
          <w:color w:val="FF0000"/>
        </w:rPr>
      </w:pPr>
      <w:r w:rsidRPr="00C25A60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25A60">
        <w:rPr>
          <w:color w:val="FF0000"/>
        </w:rPr>
        <w:t xml:space="preserve"> </w:t>
      </w:r>
    </w:p>
    <w:p w14:paraId="285FBF79" w14:textId="77777777" w:rsidR="00C25A60" w:rsidRPr="00C25A60" w:rsidRDefault="00C25A60" w:rsidP="00C25A60">
      <w:pPr>
        <w:tabs>
          <w:tab w:val="left" w:pos="1008"/>
        </w:tabs>
        <w:ind w:firstLine="709"/>
        <w:jc w:val="both"/>
        <w:rPr>
          <w:color w:val="FF0000"/>
        </w:rPr>
      </w:pPr>
    </w:p>
    <w:p w14:paraId="70018AC2" w14:textId="4C3D41FB" w:rsidR="00C25A60" w:rsidRPr="00C25A60" w:rsidRDefault="00C25A60" w:rsidP="00C25A60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3" w:name="bookmark12"/>
      <w:r w:rsidRPr="00C25A60">
        <w:rPr>
          <w:bCs/>
          <w:sz w:val="23"/>
          <w:szCs w:val="23"/>
        </w:rPr>
        <w:t>V</w:t>
      </w:r>
      <w:r w:rsidRPr="00C25A60">
        <w:rPr>
          <w:bCs/>
          <w:sz w:val="23"/>
          <w:szCs w:val="23"/>
          <w:lang w:val="en-US"/>
        </w:rPr>
        <w:t>I</w:t>
      </w:r>
      <w:r w:rsidRPr="00C25A60">
        <w:rPr>
          <w:bCs/>
          <w:sz w:val="23"/>
          <w:szCs w:val="23"/>
        </w:rPr>
        <w:t>.</w:t>
      </w:r>
      <w:r w:rsidRPr="00C25A60">
        <w:rPr>
          <w:b/>
        </w:rPr>
        <w:t xml:space="preserve"> </w:t>
      </w:r>
      <w:r w:rsidRPr="00C25A60">
        <w:t>Рассмотрение</w:t>
      </w:r>
      <w:r w:rsidRPr="00C25A60">
        <w:rPr>
          <w:b/>
          <w:bCs/>
          <w:sz w:val="23"/>
          <w:szCs w:val="23"/>
        </w:rPr>
        <w:t xml:space="preserve"> </w:t>
      </w:r>
      <w:r w:rsidRPr="00C25A60">
        <w:rPr>
          <w:bCs/>
          <w:sz w:val="23"/>
          <w:szCs w:val="23"/>
        </w:rPr>
        <w:t>споров</w:t>
      </w:r>
      <w:bookmarkEnd w:id="113"/>
    </w:p>
    <w:p w14:paraId="06351D01" w14:textId="77777777" w:rsidR="00C25A60" w:rsidRPr="00C25A60" w:rsidRDefault="00C25A60" w:rsidP="00C25A60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C25A60">
        <w:t>6.1. Все споры и разногласия, которые могут возникнуть между Сторонами, разрешаются путем переговоров.</w:t>
      </w:r>
    </w:p>
    <w:p w14:paraId="3EA671D3" w14:textId="77777777" w:rsidR="00C25A60" w:rsidRPr="00C25A60" w:rsidRDefault="00C25A60" w:rsidP="00C25A60">
      <w:pPr>
        <w:autoSpaceDE w:val="0"/>
        <w:autoSpaceDN w:val="0"/>
        <w:adjustRightInd w:val="0"/>
        <w:ind w:firstLine="709"/>
        <w:jc w:val="both"/>
      </w:pPr>
      <w:r w:rsidRPr="00C25A60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26989EA" w14:textId="77777777" w:rsidR="00C25A60" w:rsidRPr="00C25A60" w:rsidRDefault="00C25A60" w:rsidP="00C25A60">
      <w:pPr>
        <w:autoSpaceDE w:val="0"/>
        <w:autoSpaceDN w:val="0"/>
        <w:adjustRightInd w:val="0"/>
        <w:ind w:firstLine="709"/>
        <w:jc w:val="both"/>
      </w:pPr>
    </w:p>
    <w:p w14:paraId="2B78CA5B" w14:textId="621A557E" w:rsidR="00C25A60" w:rsidRPr="00C25A60" w:rsidRDefault="00C25A60" w:rsidP="00C25A60">
      <w:pPr>
        <w:keepNext/>
        <w:keepLines/>
        <w:ind w:firstLine="709"/>
        <w:jc w:val="center"/>
      </w:pPr>
      <w:r w:rsidRPr="00C25A60">
        <w:t>V</w:t>
      </w:r>
      <w:r w:rsidRPr="00C25A60">
        <w:rPr>
          <w:lang w:val="en-US"/>
        </w:rPr>
        <w:t>I</w:t>
      </w:r>
      <w:r w:rsidRPr="00C25A60">
        <w:t xml:space="preserve">I. Изменение условий договора </w:t>
      </w:r>
      <w:bookmarkEnd w:id="114"/>
    </w:p>
    <w:p w14:paraId="53F7C306" w14:textId="77777777" w:rsidR="00C25A60" w:rsidRPr="00C25A60" w:rsidRDefault="00C25A60" w:rsidP="00C25A60">
      <w:pPr>
        <w:tabs>
          <w:tab w:val="left" w:pos="1102"/>
        </w:tabs>
        <w:ind w:firstLine="709"/>
        <w:jc w:val="both"/>
        <w:rPr>
          <w:i/>
        </w:rPr>
      </w:pPr>
      <w:r w:rsidRPr="00C25A60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3019F55" w14:textId="77777777" w:rsidR="00C25A60" w:rsidRPr="00C25A60" w:rsidRDefault="00C25A60" w:rsidP="00C25A60">
      <w:pPr>
        <w:tabs>
          <w:tab w:val="left" w:pos="1102"/>
        </w:tabs>
        <w:ind w:firstLine="709"/>
        <w:jc w:val="both"/>
      </w:pPr>
      <w:r w:rsidRPr="00C25A60">
        <w:t>7.2. Изменение вида разрешенного использования Земельного участка не допускается.</w:t>
      </w:r>
    </w:p>
    <w:p w14:paraId="504A7E22" w14:textId="77777777" w:rsidR="00C25A60" w:rsidRPr="00C25A60" w:rsidRDefault="00C25A60" w:rsidP="00C25A60">
      <w:pPr>
        <w:tabs>
          <w:tab w:val="left" w:pos="1102"/>
        </w:tabs>
        <w:ind w:firstLine="709"/>
        <w:jc w:val="both"/>
      </w:pPr>
      <w:r w:rsidRPr="00C25A60">
        <w:t>7.3. Арендатору запрещается заключать договор уступки требования (цессии) по настоящему договору.</w:t>
      </w:r>
    </w:p>
    <w:p w14:paraId="54D5BAAA" w14:textId="77777777" w:rsidR="00C25A60" w:rsidRPr="00C25A60" w:rsidRDefault="00C25A60" w:rsidP="00C25A60">
      <w:pPr>
        <w:tabs>
          <w:tab w:val="left" w:pos="1102"/>
        </w:tabs>
        <w:ind w:firstLine="709"/>
        <w:jc w:val="both"/>
      </w:pPr>
      <w:r w:rsidRPr="00C25A60">
        <w:t>7.4. Арендатору запрещается заключать договор субаренды по настоящему договору.</w:t>
      </w:r>
    </w:p>
    <w:p w14:paraId="2666DD35" w14:textId="77777777" w:rsidR="00C25A60" w:rsidRPr="00C25A60" w:rsidRDefault="00C25A60" w:rsidP="00C25A60">
      <w:pPr>
        <w:tabs>
          <w:tab w:val="left" w:pos="1102"/>
        </w:tabs>
        <w:ind w:firstLine="709"/>
        <w:jc w:val="both"/>
      </w:pPr>
    </w:p>
    <w:p w14:paraId="7F79733F" w14:textId="274EB172" w:rsidR="00C25A60" w:rsidRPr="00C25A60" w:rsidRDefault="00C25A60" w:rsidP="00C25A60">
      <w:pPr>
        <w:keepNext/>
        <w:keepLines/>
        <w:ind w:firstLine="709"/>
        <w:jc w:val="center"/>
      </w:pPr>
      <w:bookmarkStart w:id="115" w:name="bookmark14"/>
      <w:r w:rsidRPr="00C25A60">
        <w:t>VI</w:t>
      </w:r>
      <w:r w:rsidRPr="00C25A60">
        <w:rPr>
          <w:lang w:val="en-US"/>
        </w:rPr>
        <w:t>I</w:t>
      </w:r>
      <w:r w:rsidRPr="00C25A60">
        <w:t>I. Дополнительные и особые условия договора</w:t>
      </w:r>
      <w:bookmarkEnd w:id="115"/>
    </w:p>
    <w:p w14:paraId="714728E0" w14:textId="77777777" w:rsidR="00C25A60" w:rsidRPr="00C25A60" w:rsidRDefault="00C25A60" w:rsidP="00C25A60">
      <w:pPr>
        <w:tabs>
          <w:tab w:val="left" w:pos="992"/>
        </w:tabs>
        <w:ind w:firstLine="709"/>
        <w:jc w:val="both"/>
      </w:pPr>
      <w:r w:rsidRPr="00C25A60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1F81648" w14:textId="77777777" w:rsidR="00C25A60" w:rsidRPr="00C25A60" w:rsidRDefault="00C25A60" w:rsidP="00C25A60">
      <w:pPr>
        <w:ind w:firstLine="709"/>
        <w:jc w:val="both"/>
      </w:pPr>
      <w:r w:rsidRPr="00C25A60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57B9A34" w14:textId="77777777" w:rsidR="00C25A60" w:rsidRPr="00C25A60" w:rsidRDefault="00C25A60" w:rsidP="00C25A60">
      <w:pPr>
        <w:ind w:firstLine="709"/>
        <w:jc w:val="both"/>
      </w:pPr>
      <w:r w:rsidRPr="00C25A60">
        <w:t>8.3.</w:t>
      </w:r>
      <w:r w:rsidRPr="00C25A60">
        <w:rPr>
          <w:i/>
        </w:rPr>
        <w:t xml:space="preserve"> </w:t>
      </w:r>
      <w:r w:rsidRPr="00C25A60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1D792C2" w14:textId="77777777" w:rsidR="00C25A60" w:rsidRPr="00C25A60" w:rsidRDefault="00C25A60" w:rsidP="00C25A60">
      <w:pPr>
        <w:ind w:firstLine="709"/>
        <w:jc w:val="both"/>
        <w:rPr>
          <w:i/>
        </w:rPr>
      </w:pPr>
    </w:p>
    <w:p w14:paraId="1A53087F" w14:textId="1ED4BB18" w:rsidR="00C25A60" w:rsidRPr="00C25A60" w:rsidRDefault="00C25A60" w:rsidP="00C25A60">
      <w:pPr>
        <w:jc w:val="center"/>
        <w:rPr>
          <w:bCs/>
          <w:sz w:val="23"/>
          <w:szCs w:val="23"/>
        </w:rPr>
      </w:pPr>
      <w:r w:rsidRPr="00C25A60">
        <w:rPr>
          <w:bCs/>
          <w:sz w:val="23"/>
          <w:szCs w:val="23"/>
          <w:lang w:val="en-US"/>
        </w:rPr>
        <w:t>IX</w:t>
      </w:r>
      <w:r w:rsidRPr="00C25A60">
        <w:rPr>
          <w:bCs/>
          <w:sz w:val="23"/>
          <w:szCs w:val="23"/>
        </w:rPr>
        <w:t xml:space="preserve">. Приложения </w:t>
      </w:r>
    </w:p>
    <w:p w14:paraId="7E79AA81" w14:textId="77777777" w:rsidR="00C25A60" w:rsidRPr="00C25A60" w:rsidRDefault="00C25A60" w:rsidP="00C25A60">
      <w:pPr>
        <w:ind w:firstLine="709"/>
      </w:pPr>
      <w:r w:rsidRPr="00C25A60">
        <w:t>К настоящему договору прилагается и является его неотъемлемой частью:</w:t>
      </w:r>
    </w:p>
    <w:p w14:paraId="1C8F03D0" w14:textId="77777777" w:rsidR="00C25A60" w:rsidRPr="00C25A60" w:rsidRDefault="00C25A60" w:rsidP="00C25A60">
      <w:pPr>
        <w:numPr>
          <w:ilvl w:val="0"/>
          <w:numId w:val="45"/>
        </w:numPr>
        <w:tabs>
          <w:tab w:val="left" w:pos="358"/>
        </w:tabs>
        <w:suppressAutoHyphens w:val="0"/>
        <w:ind w:firstLine="709"/>
      </w:pPr>
      <w:r w:rsidRPr="00C25A60">
        <w:t>Протокол (Приложение 1)</w:t>
      </w:r>
    </w:p>
    <w:p w14:paraId="3591FA3C" w14:textId="77777777" w:rsidR="00C25A60" w:rsidRPr="00C25A60" w:rsidRDefault="00C25A60" w:rsidP="00C25A60">
      <w:pPr>
        <w:numPr>
          <w:ilvl w:val="0"/>
          <w:numId w:val="45"/>
        </w:numPr>
        <w:tabs>
          <w:tab w:val="left" w:pos="358"/>
        </w:tabs>
        <w:suppressAutoHyphens w:val="0"/>
        <w:ind w:firstLine="709"/>
      </w:pPr>
      <w:r w:rsidRPr="00C25A60">
        <w:t>Расчет арендной платы (Приложение 2)</w:t>
      </w:r>
    </w:p>
    <w:p w14:paraId="3C39A810" w14:textId="77777777" w:rsidR="00C25A60" w:rsidRPr="00C25A60" w:rsidRDefault="00C25A60" w:rsidP="00C25A60">
      <w:pPr>
        <w:numPr>
          <w:ilvl w:val="0"/>
          <w:numId w:val="45"/>
        </w:numPr>
        <w:tabs>
          <w:tab w:val="left" w:pos="358"/>
        </w:tabs>
        <w:suppressAutoHyphens w:val="0"/>
        <w:ind w:firstLine="709"/>
      </w:pPr>
      <w:r w:rsidRPr="00C25A60">
        <w:t xml:space="preserve">Акт приема-передачи Земельного участка (Приложение 3). </w:t>
      </w:r>
    </w:p>
    <w:p w14:paraId="652E6526" w14:textId="77777777" w:rsidR="00C25A60" w:rsidRPr="00C25A60" w:rsidRDefault="00C25A60" w:rsidP="00C25A60">
      <w:pPr>
        <w:tabs>
          <w:tab w:val="left" w:pos="358"/>
        </w:tabs>
        <w:jc w:val="center"/>
      </w:pPr>
    </w:p>
    <w:p w14:paraId="3FEB4F87" w14:textId="77777777" w:rsidR="00C25A60" w:rsidRPr="00C25A60" w:rsidRDefault="00C25A60" w:rsidP="00C25A60">
      <w:pPr>
        <w:tabs>
          <w:tab w:val="left" w:pos="358"/>
        </w:tabs>
        <w:jc w:val="center"/>
      </w:pPr>
      <w:r w:rsidRPr="00C25A60">
        <w:rPr>
          <w:lang w:val="en-US"/>
        </w:rPr>
        <w:t>X</w:t>
      </w:r>
      <w:r w:rsidRPr="00C25A60">
        <w:t>. Адреса, реквизиты и подписи Сторон</w:t>
      </w:r>
    </w:p>
    <w:p w14:paraId="4156B706" w14:textId="77777777" w:rsidR="00C25A60" w:rsidRPr="00C25A60" w:rsidRDefault="00C25A60" w:rsidP="00C25A6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5A60" w:rsidRPr="00C25A60" w14:paraId="673A0E41" w14:textId="77777777" w:rsidTr="00D5437F">
        <w:tc>
          <w:tcPr>
            <w:tcW w:w="4503" w:type="dxa"/>
          </w:tcPr>
          <w:p w14:paraId="36B837DF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both"/>
            </w:pPr>
            <w:r w:rsidRPr="00C25A60">
              <w:t xml:space="preserve">Арендодатель: </w:t>
            </w:r>
          </w:p>
          <w:p w14:paraId="544445EB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  <w:r w:rsidRPr="00C25A60">
              <w:t>Адрес: _________________________;</w:t>
            </w:r>
          </w:p>
          <w:p w14:paraId="5A3B3564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  <w:r w:rsidRPr="00C25A60">
              <w:t>ИНН___________________________;</w:t>
            </w:r>
          </w:p>
          <w:p w14:paraId="2C7C222F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  <w:r w:rsidRPr="00C25A60">
              <w:t>КПП ___________________________;</w:t>
            </w:r>
          </w:p>
          <w:p w14:paraId="31382B49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  <w:r w:rsidRPr="00C25A60">
              <w:t>Банковские реквизиты:____________;</w:t>
            </w:r>
          </w:p>
          <w:p w14:paraId="52E14A90" w14:textId="77777777" w:rsidR="00C25A60" w:rsidRPr="00C25A60" w:rsidRDefault="00C25A60" w:rsidP="00C25A60">
            <w:pPr>
              <w:tabs>
                <w:tab w:val="left" w:pos="916"/>
              </w:tabs>
              <w:spacing w:line="270" w:lineRule="exact"/>
              <w:jc w:val="both"/>
            </w:pPr>
            <w:r w:rsidRPr="00C25A60">
              <w:t xml:space="preserve">р/с_____________________________; </w:t>
            </w:r>
          </w:p>
          <w:p w14:paraId="27F65540" w14:textId="77777777" w:rsidR="00C25A60" w:rsidRPr="00C25A60" w:rsidRDefault="00C25A60" w:rsidP="00C25A60">
            <w:pPr>
              <w:tabs>
                <w:tab w:val="left" w:pos="916"/>
              </w:tabs>
              <w:spacing w:line="270" w:lineRule="exact"/>
              <w:jc w:val="both"/>
            </w:pPr>
            <w:r w:rsidRPr="00C25A60">
              <w:t xml:space="preserve">БИК ___________________________; </w:t>
            </w:r>
          </w:p>
          <w:p w14:paraId="3031310C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</w:p>
          <w:p w14:paraId="6A33670F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  <w:r w:rsidRPr="00C25A60">
              <w:t>ОКТМО________________________.</w:t>
            </w:r>
          </w:p>
          <w:p w14:paraId="51059226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right"/>
            </w:pPr>
          </w:p>
          <w:p w14:paraId="5DC4A4A1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right"/>
            </w:pPr>
            <w:r w:rsidRPr="00C25A60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BEC92BF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both"/>
            </w:pPr>
            <w:r w:rsidRPr="00C25A60">
              <w:t xml:space="preserve">Арендатор: </w:t>
            </w:r>
          </w:p>
          <w:p w14:paraId="1DC6968F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  <w:r w:rsidRPr="00C25A60">
              <w:t>Адрес_____________________________;</w:t>
            </w:r>
          </w:p>
          <w:p w14:paraId="668AB860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  <w:r w:rsidRPr="00C25A60">
              <w:t>ИНН______________________________;</w:t>
            </w:r>
          </w:p>
          <w:p w14:paraId="72D01F34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  <w:r w:rsidRPr="00C25A60">
              <w:t>КПП______________________________;</w:t>
            </w:r>
          </w:p>
          <w:p w14:paraId="3549F00C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  <w:r w:rsidRPr="00C25A60">
              <w:t>Банковские реквизиты:_______________;</w:t>
            </w:r>
          </w:p>
          <w:p w14:paraId="708AD466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  <w:r w:rsidRPr="00C25A60">
              <w:t>р/с_________________________________;</w:t>
            </w:r>
          </w:p>
          <w:p w14:paraId="1903374E" w14:textId="77777777" w:rsidR="00C25A60" w:rsidRPr="00C25A60" w:rsidRDefault="00C25A60" w:rsidP="00C25A60">
            <w:pPr>
              <w:autoSpaceDE w:val="0"/>
              <w:autoSpaceDN w:val="0"/>
              <w:adjustRightInd w:val="0"/>
              <w:rPr>
                <w:i/>
              </w:rPr>
            </w:pPr>
            <w:r w:rsidRPr="00C25A60">
              <w:t xml:space="preserve">в </w:t>
            </w:r>
            <w:r w:rsidRPr="00C25A60">
              <w:rPr>
                <w:i/>
              </w:rPr>
              <w:t>(наименование банка)</w:t>
            </w:r>
          </w:p>
          <w:p w14:paraId="2B6D74B1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  <w:r w:rsidRPr="00C25A60">
              <w:t>к/с________________________________;</w:t>
            </w:r>
          </w:p>
          <w:p w14:paraId="21227D79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  <w:r w:rsidRPr="00C25A60">
              <w:t>БИК _______________________________/</w:t>
            </w:r>
          </w:p>
          <w:p w14:paraId="43345643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right"/>
            </w:pPr>
          </w:p>
          <w:p w14:paraId="49DE10DF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right"/>
            </w:pPr>
            <w:r w:rsidRPr="00C25A60">
              <w:t xml:space="preserve">                   ________                     М.П.</w:t>
            </w:r>
          </w:p>
        </w:tc>
      </w:tr>
    </w:tbl>
    <w:p w14:paraId="76190233" w14:textId="77777777" w:rsidR="00C25A60" w:rsidRPr="00C25A60" w:rsidRDefault="00C25A60" w:rsidP="00C25A60">
      <w:pPr>
        <w:spacing w:after="400" w:line="245" w:lineRule="exact"/>
        <w:ind w:left="6600" w:right="100"/>
        <w:jc w:val="right"/>
        <w:rPr>
          <w:bCs/>
        </w:rPr>
      </w:pPr>
      <w:r w:rsidRPr="00C25A60">
        <w:lastRenderedPageBreak/>
        <w:t>Приложение 2 к договору аренды</w:t>
      </w:r>
      <w:r w:rsidRPr="00C25A60">
        <w:br/>
      </w:r>
      <w:r w:rsidRPr="00C25A60">
        <w:rPr>
          <w:bCs/>
        </w:rPr>
        <w:t>от __.__.____ № ______________</w:t>
      </w:r>
    </w:p>
    <w:p w14:paraId="38765B0F" w14:textId="77777777" w:rsidR="00C25A60" w:rsidRPr="00C25A60" w:rsidRDefault="00C25A60" w:rsidP="00C25A60">
      <w:pPr>
        <w:spacing w:after="400" w:line="245" w:lineRule="exact"/>
        <w:ind w:right="100"/>
        <w:jc w:val="center"/>
      </w:pPr>
      <w:r w:rsidRPr="00C25A60">
        <w:rPr>
          <w:bCs/>
        </w:rPr>
        <w:t>Расчет арендной платы за Земельный участок</w:t>
      </w:r>
    </w:p>
    <w:p w14:paraId="2F9031BB" w14:textId="77777777" w:rsidR="00C25A60" w:rsidRPr="00C25A60" w:rsidRDefault="00C25A60" w:rsidP="00C25A60">
      <w:pPr>
        <w:tabs>
          <w:tab w:val="left" w:pos="681"/>
        </w:tabs>
        <w:spacing w:line="270" w:lineRule="exact"/>
        <w:ind w:right="100"/>
        <w:jc w:val="both"/>
      </w:pPr>
      <w:r w:rsidRPr="00C25A60">
        <w:t>1. Годовая арендная плата за земельный участок определяется в соответствии с Протоколом.</w:t>
      </w:r>
    </w:p>
    <w:p w14:paraId="49D0A042" w14:textId="77777777" w:rsidR="00C25A60" w:rsidRPr="00C25A60" w:rsidRDefault="00C25A60" w:rsidP="00C25A60">
      <w:pPr>
        <w:tabs>
          <w:tab w:val="left" w:pos="681"/>
        </w:tabs>
        <w:spacing w:line="270" w:lineRule="exact"/>
        <w:ind w:left="500" w:right="100"/>
        <w:jc w:val="both"/>
      </w:pPr>
    </w:p>
    <w:p w14:paraId="63A0EF32" w14:textId="77777777" w:rsidR="00C25A60" w:rsidRPr="00C25A60" w:rsidRDefault="00C25A60" w:rsidP="00C25A60">
      <w:pPr>
        <w:tabs>
          <w:tab w:val="left" w:pos="681"/>
        </w:tabs>
        <w:spacing w:line="270" w:lineRule="exact"/>
        <w:ind w:left="500" w:right="100"/>
        <w:jc w:val="both"/>
      </w:pPr>
    </w:p>
    <w:p w14:paraId="30054E98" w14:textId="77777777" w:rsidR="00C25A60" w:rsidRPr="00C25A60" w:rsidRDefault="00C25A60" w:rsidP="00C25A6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25A60" w:rsidRPr="00C25A60" w14:paraId="6F25A5A3" w14:textId="77777777" w:rsidTr="00D5437F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A4F99B" w14:textId="77777777" w:rsidR="00C25A60" w:rsidRPr="00C25A60" w:rsidRDefault="00C25A60" w:rsidP="00C25A60">
            <w:pPr>
              <w:spacing w:after="66"/>
            </w:pPr>
            <w:r w:rsidRPr="00C25A60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887BA" w14:textId="77777777" w:rsidR="00C25A60" w:rsidRPr="00C25A60" w:rsidRDefault="00C25A60" w:rsidP="00C25A60">
            <w:pPr>
              <w:spacing w:after="66"/>
              <w:jc w:val="center"/>
            </w:pPr>
            <w:r w:rsidRPr="00C25A60">
              <w:rPr>
                <w:lang w:val="en-US"/>
              </w:rPr>
              <w:t>S</w:t>
            </w:r>
            <w:r w:rsidRPr="00C25A60">
              <w:t>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4BAAEE" w14:textId="77777777" w:rsidR="00C25A60" w:rsidRPr="00C25A60" w:rsidRDefault="00C25A60" w:rsidP="00C25A60">
            <w:pPr>
              <w:spacing w:after="66"/>
              <w:jc w:val="center"/>
            </w:pPr>
            <w:r w:rsidRPr="00C25A60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E96DCA" w14:textId="77777777" w:rsidR="00C25A60" w:rsidRPr="00C25A60" w:rsidRDefault="00C25A60" w:rsidP="00C25A60">
            <w:pPr>
              <w:spacing w:after="66"/>
              <w:jc w:val="center"/>
            </w:pPr>
            <w:r w:rsidRPr="00C25A60">
              <w:t>Годовая арендная плата, руб.</w:t>
            </w:r>
          </w:p>
        </w:tc>
      </w:tr>
      <w:tr w:rsidR="00C25A60" w:rsidRPr="00C25A60" w14:paraId="09D72D63" w14:textId="77777777" w:rsidTr="00D5437F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05474" w14:textId="77777777" w:rsidR="00C25A60" w:rsidRPr="00C25A60" w:rsidRDefault="00C25A60" w:rsidP="00C25A60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4B1E5" w14:textId="77777777" w:rsidR="00C25A60" w:rsidRPr="00C25A60" w:rsidRDefault="00C25A60" w:rsidP="00C25A60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96A2B" w14:textId="77777777" w:rsidR="00C25A60" w:rsidRPr="00C25A60" w:rsidRDefault="00C25A60" w:rsidP="00C25A60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AD480" w14:textId="77777777" w:rsidR="00C25A60" w:rsidRPr="00C25A60" w:rsidRDefault="00C25A60" w:rsidP="00C25A60">
            <w:pPr>
              <w:spacing w:after="66"/>
            </w:pPr>
          </w:p>
        </w:tc>
      </w:tr>
    </w:tbl>
    <w:p w14:paraId="1EF4DE3F" w14:textId="77777777" w:rsidR="00C25A60" w:rsidRPr="00C25A60" w:rsidRDefault="00C25A60" w:rsidP="00C25A60">
      <w:pPr>
        <w:spacing w:after="66"/>
        <w:ind w:left="220"/>
      </w:pPr>
    </w:p>
    <w:p w14:paraId="32FEE1F7" w14:textId="77777777" w:rsidR="00C25A60" w:rsidRPr="00C25A60" w:rsidRDefault="00C25A60" w:rsidP="00C25A60">
      <w:pPr>
        <w:spacing w:after="66"/>
        <w:ind w:left="220"/>
      </w:pPr>
    </w:p>
    <w:p w14:paraId="772F9AB7" w14:textId="77777777" w:rsidR="00C25A60" w:rsidRPr="00C25A60" w:rsidRDefault="00C25A60" w:rsidP="00C25A60">
      <w:pPr>
        <w:spacing w:after="66"/>
        <w:ind w:left="220"/>
      </w:pPr>
      <w:r w:rsidRPr="00C25A60">
        <w:t>2. Годовая арендная плата за Земельный участок составляет _______________ рублей, а сумма ежеквартального платежа:</w:t>
      </w:r>
    </w:p>
    <w:p w14:paraId="784F6473" w14:textId="77777777" w:rsidR="00C25A60" w:rsidRPr="00C25A60" w:rsidRDefault="00C25A60" w:rsidP="00C25A60">
      <w:pPr>
        <w:spacing w:after="66"/>
        <w:ind w:left="220"/>
      </w:pPr>
      <w:r w:rsidRPr="00C25A60"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25A60" w:rsidRPr="00C25A60" w14:paraId="6DE6CC80" w14:textId="77777777" w:rsidTr="00D5437F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D874A" w14:textId="77777777" w:rsidR="00C25A60" w:rsidRPr="00C25A60" w:rsidRDefault="00C25A60" w:rsidP="00C25A60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CBF0EF" w14:textId="77777777" w:rsidR="00C25A60" w:rsidRPr="00C25A60" w:rsidRDefault="00C25A60" w:rsidP="00C25A60">
            <w:pPr>
              <w:spacing w:after="66"/>
            </w:pPr>
            <w:r w:rsidRPr="00C25A60">
              <w:t>Арендная плата (руб.)</w:t>
            </w:r>
          </w:p>
        </w:tc>
      </w:tr>
      <w:tr w:rsidR="00C25A60" w:rsidRPr="00C25A60" w14:paraId="194DFA79" w14:textId="77777777" w:rsidTr="00D5437F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4035DF" w14:textId="77777777" w:rsidR="00C25A60" w:rsidRPr="00C25A60" w:rsidRDefault="00C25A60" w:rsidP="00C25A60">
            <w:pPr>
              <w:spacing w:after="66"/>
            </w:pPr>
            <w:r w:rsidRPr="00C25A60">
              <w:t>Квартал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F9118" w14:textId="77777777" w:rsidR="00C25A60" w:rsidRPr="00C25A60" w:rsidRDefault="00C25A60" w:rsidP="00C25A60">
            <w:pPr>
              <w:spacing w:after="66"/>
            </w:pPr>
          </w:p>
        </w:tc>
      </w:tr>
      <w:tr w:rsidR="00C25A60" w:rsidRPr="00C25A60" w14:paraId="33A97D06" w14:textId="77777777" w:rsidTr="00D5437F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8EA2A3" w14:textId="77777777" w:rsidR="00C25A60" w:rsidRPr="00C25A60" w:rsidRDefault="00C25A60" w:rsidP="00C25A60">
            <w:pPr>
              <w:spacing w:after="66"/>
            </w:pPr>
            <w:r w:rsidRPr="00C25A60">
              <w:t>Квартал 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22745" w14:textId="77777777" w:rsidR="00C25A60" w:rsidRPr="00C25A60" w:rsidRDefault="00C25A60" w:rsidP="00C25A60">
            <w:pPr>
              <w:spacing w:after="66"/>
            </w:pPr>
          </w:p>
        </w:tc>
      </w:tr>
    </w:tbl>
    <w:p w14:paraId="082E2BDF" w14:textId="77777777" w:rsidR="00C25A60" w:rsidRPr="00C25A60" w:rsidRDefault="00C25A60" w:rsidP="00C25A60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6E55B192" w14:textId="77777777" w:rsidR="00C25A60" w:rsidRPr="00C25A60" w:rsidRDefault="00C25A60" w:rsidP="00C25A60">
      <w:pPr>
        <w:spacing w:line="274" w:lineRule="exact"/>
        <w:ind w:left="860" w:right="100"/>
      </w:pPr>
      <w:r w:rsidRPr="00C25A60">
        <w:t xml:space="preserve">* указывается сумма платежа за неполный период с обязательным указанием неполного периода. </w:t>
      </w:r>
    </w:p>
    <w:p w14:paraId="688A2AA5" w14:textId="77777777" w:rsidR="00C25A60" w:rsidRPr="00C25A60" w:rsidRDefault="00C25A60" w:rsidP="00C25A6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792D87B" w14:textId="77777777" w:rsidR="00C25A60" w:rsidRPr="00C25A60" w:rsidRDefault="00C25A60" w:rsidP="00C25A6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787A6AB" w14:textId="77777777" w:rsidR="00C25A60" w:rsidRPr="00C25A60" w:rsidRDefault="00C25A60" w:rsidP="00C25A6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A11F2F8" w14:textId="77777777" w:rsidR="00C25A60" w:rsidRPr="00C25A60" w:rsidRDefault="00C25A60" w:rsidP="00C25A6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DA2EFE2" w14:textId="77777777" w:rsidR="00C25A60" w:rsidRPr="00C25A60" w:rsidRDefault="00C25A60" w:rsidP="00C25A60">
      <w:pPr>
        <w:spacing w:line="274" w:lineRule="exact"/>
        <w:ind w:left="220" w:right="100" w:firstLine="280"/>
        <w:jc w:val="center"/>
      </w:pPr>
      <w:r w:rsidRPr="00C25A60">
        <w:t>Подписи сторон</w:t>
      </w:r>
    </w:p>
    <w:p w14:paraId="3ED97822" w14:textId="77777777" w:rsidR="00C25A60" w:rsidRPr="00C25A60" w:rsidRDefault="00C25A60" w:rsidP="00C25A6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5A60" w:rsidRPr="00C25A60" w14:paraId="2E42A8FA" w14:textId="77777777" w:rsidTr="00D5437F">
        <w:tc>
          <w:tcPr>
            <w:tcW w:w="4503" w:type="dxa"/>
          </w:tcPr>
          <w:p w14:paraId="37E291AF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both"/>
            </w:pPr>
            <w:r w:rsidRPr="00C25A60">
              <w:rPr>
                <w:u w:val="single"/>
              </w:rPr>
              <w:t>Арендодатель</w:t>
            </w:r>
            <w:r w:rsidRPr="00C25A60">
              <w:t xml:space="preserve">: </w:t>
            </w:r>
          </w:p>
          <w:p w14:paraId="09FBBE8B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</w:p>
          <w:p w14:paraId="19C9976A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right"/>
            </w:pPr>
          </w:p>
          <w:p w14:paraId="65C28AD5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right"/>
            </w:pPr>
            <w:r w:rsidRPr="00C25A60">
              <w:t xml:space="preserve">                   ________                     М.П.</w:t>
            </w:r>
          </w:p>
          <w:p w14:paraId="7354F899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right"/>
            </w:pPr>
            <w:r w:rsidRPr="00C25A60">
              <w:t xml:space="preserve"> </w:t>
            </w:r>
          </w:p>
          <w:p w14:paraId="1DD20304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CCA66A1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both"/>
            </w:pPr>
            <w:r w:rsidRPr="00C25A60">
              <w:rPr>
                <w:u w:val="single"/>
              </w:rPr>
              <w:t>Арендатор</w:t>
            </w:r>
            <w:r w:rsidRPr="00C25A60">
              <w:t xml:space="preserve">: </w:t>
            </w:r>
          </w:p>
          <w:p w14:paraId="1BCFEE7B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</w:p>
          <w:p w14:paraId="12FC9CCF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right"/>
            </w:pPr>
          </w:p>
          <w:p w14:paraId="0018668D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right"/>
            </w:pPr>
            <w:r w:rsidRPr="00C25A60">
              <w:t xml:space="preserve">                   ________                     М.П.</w:t>
            </w:r>
          </w:p>
          <w:p w14:paraId="4322EF49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E593DAF" w14:textId="77777777" w:rsidR="00C25A60" w:rsidRPr="00C25A60" w:rsidRDefault="00C25A60" w:rsidP="00C25A60">
      <w:pPr>
        <w:spacing w:line="274" w:lineRule="exact"/>
        <w:ind w:left="220" w:right="100" w:firstLine="280"/>
        <w:jc w:val="both"/>
      </w:pPr>
    </w:p>
    <w:p w14:paraId="50A04B9F" w14:textId="77777777" w:rsidR="00C25A60" w:rsidRPr="00C25A60" w:rsidRDefault="00C25A60" w:rsidP="00C25A60">
      <w:pPr>
        <w:spacing w:line="274" w:lineRule="exact"/>
        <w:ind w:left="220" w:right="100" w:firstLine="280"/>
        <w:jc w:val="both"/>
      </w:pPr>
    </w:p>
    <w:p w14:paraId="308205EE" w14:textId="77777777" w:rsidR="00C25A60" w:rsidRPr="00C25A60" w:rsidRDefault="00C25A60" w:rsidP="00C25A6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072A35E9" w14:textId="77777777" w:rsidR="00C25A60" w:rsidRPr="00C25A60" w:rsidRDefault="00C25A60" w:rsidP="00C25A6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7962D2D4" w14:textId="77777777" w:rsidR="00C25A60" w:rsidRPr="00C25A60" w:rsidRDefault="00C25A60" w:rsidP="00C25A6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F3F0F24" w14:textId="77777777" w:rsidR="00C25A60" w:rsidRPr="00C25A60" w:rsidRDefault="00C25A60" w:rsidP="00C25A6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134C94C" w14:textId="77777777" w:rsidR="00C25A60" w:rsidRPr="00C25A60" w:rsidRDefault="00C25A60" w:rsidP="00C25A6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11B2DB2" w14:textId="77777777" w:rsidR="00C25A60" w:rsidRPr="00C25A60" w:rsidRDefault="00C25A60" w:rsidP="00C25A60">
      <w:pPr>
        <w:spacing w:line="274" w:lineRule="exact"/>
        <w:ind w:left="220" w:right="100" w:firstLine="280"/>
      </w:pPr>
    </w:p>
    <w:p w14:paraId="7AB4CB45" w14:textId="77777777" w:rsidR="00C25A60" w:rsidRPr="00C25A60" w:rsidRDefault="00C25A60" w:rsidP="00C25A60">
      <w:pPr>
        <w:spacing w:line="274" w:lineRule="exact"/>
        <w:ind w:left="220" w:right="100" w:firstLine="280"/>
      </w:pPr>
    </w:p>
    <w:p w14:paraId="04E70C75" w14:textId="77777777" w:rsidR="00C25A60" w:rsidRPr="00C25A60" w:rsidRDefault="00C25A60" w:rsidP="00C25A60">
      <w:pPr>
        <w:keepNext/>
        <w:keepLines/>
        <w:suppressAutoHyphens w:val="0"/>
        <w:spacing w:line="260" w:lineRule="exact"/>
        <w:ind w:left="6663"/>
        <w:jc w:val="right"/>
        <w:outlineLvl w:val="2"/>
      </w:pPr>
      <w:r w:rsidRPr="00C25A60">
        <w:lastRenderedPageBreak/>
        <w:t>Приложение 3 к договору аренды</w:t>
      </w:r>
    </w:p>
    <w:p w14:paraId="2ED597AE" w14:textId="77777777" w:rsidR="00C25A60" w:rsidRPr="00C25A60" w:rsidRDefault="00C25A60" w:rsidP="00C25A60">
      <w:pPr>
        <w:keepNext/>
        <w:keepLines/>
        <w:suppressAutoHyphens w:val="0"/>
        <w:spacing w:line="260" w:lineRule="exact"/>
        <w:ind w:left="6663"/>
        <w:jc w:val="right"/>
        <w:outlineLvl w:val="2"/>
        <w:rPr>
          <w:rFonts w:ascii="Calibri" w:hAnsi="Calibri"/>
        </w:rPr>
      </w:pPr>
      <w:r w:rsidRPr="00C25A60">
        <w:t>от ___________ № ____________</w:t>
      </w:r>
    </w:p>
    <w:p w14:paraId="5328CA5F" w14:textId="77777777" w:rsidR="00C25A60" w:rsidRPr="00C25A60" w:rsidRDefault="00C25A60" w:rsidP="00C25A60">
      <w:pPr>
        <w:keepNext/>
        <w:keepLines/>
        <w:spacing w:after="9" w:line="230" w:lineRule="exact"/>
        <w:ind w:left="4620"/>
      </w:pPr>
    </w:p>
    <w:p w14:paraId="5EE88862" w14:textId="77777777" w:rsidR="00C25A60" w:rsidRPr="00C25A60" w:rsidRDefault="00C25A60" w:rsidP="00C25A60">
      <w:pPr>
        <w:keepNext/>
        <w:keepLines/>
        <w:spacing w:after="9" w:line="230" w:lineRule="exact"/>
        <w:ind w:left="4620"/>
      </w:pPr>
      <w:r w:rsidRPr="00C25A60">
        <w:t>АКТ</w:t>
      </w:r>
    </w:p>
    <w:p w14:paraId="19C50AB2" w14:textId="77777777" w:rsidR="00C25A60" w:rsidRPr="00C25A60" w:rsidRDefault="00C25A60" w:rsidP="00C25A60">
      <w:pPr>
        <w:keepNext/>
        <w:keepLines/>
        <w:spacing w:after="131" w:line="230" w:lineRule="exact"/>
        <w:ind w:left="2840"/>
      </w:pPr>
      <w:r w:rsidRPr="00C25A60">
        <w:t>приема-передачи земельного участка</w:t>
      </w:r>
    </w:p>
    <w:p w14:paraId="37380224" w14:textId="77777777" w:rsidR="00C25A60" w:rsidRPr="00C25A60" w:rsidRDefault="00C25A60" w:rsidP="00C25A60">
      <w:pPr>
        <w:keepNext/>
        <w:keepLines/>
        <w:spacing w:line="230" w:lineRule="exact"/>
      </w:pPr>
    </w:p>
    <w:p w14:paraId="7AB6F0BF" w14:textId="77777777" w:rsidR="00C25A60" w:rsidRPr="00C25A60" w:rsidRDefault="00C25A60" w:rsidP="00C25A60">
      <w:pPr>
        <w:keepNext/>
        <w:keepLines/>
        <w:suppressAutoHyphens w:val="0"/>
        <w:spacing w:line="260" w:lineRule="exact"/>
        <w:ind w:left="6663"/>
        <w:outlineLvl w:val="2"/>
      </w:pPr>
      <w:r w:rsidRPr="00C25A60">
        <w:t>от __________ № ____________</w:t>
      </w:r>
    </w:p>
    <w:p w14:paraId="573ECF23" w14:textId="77777777" w:rsidR="00C25A60" w:rsidRPr="00C25A60" w:rsidRDefault="00C25A60" w:rsidP="00C25A6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F9D6661" w14:textId="77777777" w:rsidR="00C25A60" w:rsidRPr="00C25A60" w:rsidRDefault="00C25A60" w:rsidP="00C25A60">
      <w:pPr>
        <w:ind w:firstLine="709"/>
        <w:jc w:val="both"/>
      </w:pPr>
      <w:r w:rsidRPr="00C25A60">
        <w:t>____________________________________________________, (ОГРН ___________________, ИНН/КПП ___________/______________, в лице ______________________</w:t>
      </w:r>
      <w:r w:rsidRPr="00C25A60">
        <w:rPr>
          <w:bCs/>
          <w:shd w:val="clear" w:color="auto" w:fill="FFFFFF"/>
        </w:rPr>
        <w:t>,</w:t>
      </w:r>
      <w:r w:rsidRPr="00C25A60">
        <w:t xml:space="preserve"> действующ__ на основании __________, зарегистрированного _________________________________, именуем__ в дальнейшем </w:t>
      </w:r>
      <w:r w:rsidRPr="00C25A60">
        <w:rPr>
          <w:bCs/>
          <w:shd w:val="clear" w:color="auto" w:fill="FFFFFF"/>
        </w:rPr>
        <w:t>Арендодатель,</w:t>
      </w:r>
      <w:r w:rsidRPr="00C25A60">
        <w:t xml:space="preserve"> юридический адрес: Московская область, ______________________, с одной стороны, и</w:t>
      </w:r>
    </w:p>
    <w:p w14:paraId="746D69F5" w14:textId="77777777" w:rsidR="00C25A60" w:rsidRPr="00C25A60" w:rsidRDefault="00C25A60" w:rsidP="00C25A60">
      <w:pPr>
        <w:ind w:firstLine="709"/>
        <w:jc w:val="both"/>
      </w:pPr>
      <w:r w:rsidRPr="00C25A60">
        <w:t>________________________________, (ОГРН ______________, ИНН/КПП ______________/_________________, юридический адрес:_________________, в лице _______________</w:t>
      </w:r>
      <w:r w:rsidRPr="00C25A60">
        <w:rPr>
          <w:bCs/>
          <w:shd w:val="clear" w:color="auto" w:fill="FFFFFF"/>
        </w:rPr>
        <w:t>,</w:t>
      </w:r>
      <w:r w:rsidRPr="00C25A60">
        <w:t xml:space="preserve"> действующ___ на основании ___________, с другой стороны, именуемое в дальнейшем</w:t>
      </w:r>
      <w:r w:rsidRPr="00C25A60">
        <w:rPr>
          <w:bCs/>
          <w:shd w:val="clear" w:color="auto" w:fill="FFFFFF"/>
        </w:rPr>
        <w:t xml:space="preserve"> Арендатор,</w:t>
      </w:r>
      <w:r w:rsidRPr="00C25A60">
        <w:t xml:space="preserve"> при совместном упоминании, именуемые в дальнейшем</w:t>
      </w:r>
      <w:r w:rsidRPr="00C25A60">
        <w:rPr>
          <w:bCs/>
          <w:shd w:val="clear" w:color="auto" w:fill="FFFFFF"/>
        </w:rPr>
        <w:t xml:space="preserve"> Стороны,</w:t>
      </w:r>
      <w:r w:rsidRPr="00C25A60">
        <w:t xml:space="preserve"> на основании __________________</w:t>
      </w:r>
      <w:r w:rsidRPr="00C25A60">
        <w:rPr>
          <w:bCs/>
          <w:shd w:val="clear" w:color="auto" w:fill="FFFFFF"/>
        </w:rPr>
        <w:t>,</w:t>
      </w:r>
      <w:r w:rsidRPr="00C25A6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486CA3A" w14:textId="77777777" w:rsidR="00C25A60" w:rsidRPr="00C25A60" w:rsidRDefault="00C25A60" w:rsidP="00C25A60">
      <w:pPr>
        <w:ind w:firstLine="709"/>
        <w:jc w:val="both"/>
        <w:rPr>
          <w:bCs/>
          <w:sz w:val="23"/>
          <w:szCs w:val="23"/>
        </w:rPr>
      </w:pPr>
      <w:r w:rsidRPr="00C25A60">
        <w:t xml:space="preserve">1. Арендодатель передал, а Арендатор принял во временное владение и пользование за плату </w:t>
      </w:r>
      <w:r w:rsidRPr="00C25A60">
        <w:rPr>
          <w:bCs/>
          <w:sz w:val="23"/>
          <w:szCs w:val="23"/>
        </w:rPr>
        <w:t>Земельный участок 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208CE0A" w14:textId="77777777" w:rsidR="00C25A60" w:rsidRPr="00C25A60" w:rsidRDefault="00C25A60" w:rsidP="00C25A60">
      <w:pPr>
        <w:ind w:firstLine="709"/>
        <w:jc w:val="both"/>
        <w:rPr>
          <w:bCs/>
          <w:sz w:val="23"/>
          <w:szCs w:val="23"/>
        </w:rPr>
      </w:pPr>
      <w:r w:rsidRPr="00C25A60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6D52D9A" w14:textId="77777777" w:rsidR="00C25A60" w:rsidRPr="00C25A60" w:rsidRDefault="00C25A60" w:rsidP="00C25A60">
      <w:pPr>
        <w:ind w:firstLine="709"/>
        <w:jc w:val="both"/>
        <w:rPr>
          <w:bCs/>
          <w:sz w:val="23"/>
          <w:szCs w:val="23"/>
        </w:rPr>
      </w:pPr>
      <w:r w:rsidRPr="00C25A60">
        <w:rPr>
          <w:bCs/>
          <w:sz w:val="23"/>
          <w:szCs w:val="23"/>
        </w:rPr>
        <w:t>3. Арендатор претензий к Арендодателю не имеет.</w:t>
      </w:r>
    </w:p>
    <w:p w14:paraId="3B4329DD" w14:textId="77777777" w:rsidR="00C25A60" w:rsidRPr="00C25A60" w:rsidRDefault="00C25A60" w:rsidP="00C25A60">
      <w:pPr>
        <w:spacing w:line="299" w:lineRule="exact"/>
        <w:ind w:left="100" w:firstLine="300"/>
      </w:pPr>
    </w:p>
    <w:p w14:paraId="1AA9D09D" w14:textId="77777777" w:rsidR="00C25A60" w:rsidRPr="00C25A60" w:rsidRDefault="00C25A60" w:rsidP="00C25A60">
      <w:pPr>
        <w:tabs>
          <w:tab w:val="left" w:pos="358"/>
        </w:tabs>
        <w:jc w:val="center"/>
      </w:pPr>
    </w:p>
    <w:p w14:paraId="7FB4DBE4" w14:textId="77777777" w:rsidR="00C25A60" w:rsidRPr="00C25A60" w:rsidRDefault="00C25A60" w:rsidP="00C25A60">
      <w:pPr>
        <w:tabs>
          <w:tab w:val="left" w:pos="358"/>
        </w:tabs>
        <w:jc w:val="center"/>
      </w:pPr>
    </w:p>
    <w:p w14:paraId="5864B742" w14:textId="77777777" w:rsidR="00C25A60" w:rsidRPr="00C25A60" w:rsidRDefault="00C25A60" w:rsidP="00C25A60">
      <w:pPr>
        <w:tabs>
          <w:tab w:val="left" w:pos="358"/>
        </w:tabs>
        <w:jc w:val="center"/>
      </w:pPr>
    </w:p>
    <w:p w14:paraId="2AD73B84" w14:textId="77777777" w:rsidR="00C25A60" w:rsidRPr="00C25A60" w:rsidRDefault="00C25A60" w:rsidP="00C25A60">
      <w:pPr>
        <w:tabs>
          <w:tab w:val="left" w:pos="358"/>
        </w:tabs>
        <w:jc w:val="center"/>
      </w:pPr>
      <w:r w:rsidRPr="00C25A60">
        <w:t>Подписи Сторон</w:t>
      </w:r>
    </w:p>
    <w:p w14:paraId="1E12F6F2" w14:textId="77777777" w:rsidR="00C25A60" w:rsidRPr="00C25A60" w:rsidRDefault="00C25A60" w:rsidP="00C25A6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5A60" w:rsidRPr="00C25A60" w14:paraId="385802B9" w14:textId="77777777" w:rsidTr="00D5437F">
        <w:tc>
          <w:tcPr>
            <w:tcW w:w="4503" w:type="dxa"/>
          </w:tcPr>
          <w:p w14:paraId="58985A09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both"/>
            </w:pPr>
            <w:r w:rsidRPr="00C25A60">
              <w:rPr>
                <w:u w:val="single"/>
              </w:rPr>
              <w:t>Арендодатель</w:t>
            </w:r>
            <w:r w:rsidRPr="00C25A60">
              <w:t xml:space="preserve">: </w:t>
            </w:r>
          </w:p>
          <w:p w14:paraId="67C2E6FB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</w:p>
          <w:p w14:paraId="3B24119C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right"/>
            </w:pPr>
          </w:p>
          <w:p w14:paraId="71C4731F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right"/>
            </w:pPr>
            <w:r w:rsidRPr="00C25A60">
              <w:t xml:space="preserve">                   ________                     М.П.</w:t>
            </w:r>
          </w:p>
          <w:p w14:paraId="18816A38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right"/>
            </w:pPr>
            <w:r w:rsidRPr="00C25A60">
              <w:t xml:space="preserve"> </w:t>
            </w:r>
          </w:p>
          <w:p w14:paraId="37D4A6DC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4120875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both"/>
            </w:pPr>
            <w:r w:rsidRPr="00C25A60">
              <w:rPr>
                <w:u w:val="single"/>
              </w:rPr>
              <w:t>Арендатор</w:t>
            </w:r>
            <w:r w:rsidRPr="00C25A60">
              <w:t xml:space="preserve">: </w:t>
            </w:r>
          </w:p>
          <w:p w14:paraId="72DB55BB" w14:textId="77777777" w:rsidR="00C25A60" w:rsidRPr="00C25A60" w:rsidRDefault="00C25A60" w:rsidP="00C25A60">
            <w:pPr>
              <w:autoSpaceDE w:val="0"/>
              <w:autoSpaceDN w:val="0"/>
              <w:adjustRightInd w:val="0"/>
            </w:pPr>
          </w:p>
          <w:p w14:paraId="6374D00E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right"/>
            </w:pPr>
          </w:p>
          <w:p w14:paraId="135EA34C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right"/>
            </w:pPr>
            <w:r w:rsidRPr="00C25A60">
              <w:t xml:space="preserve">                   ________                     М.П.</w:t>
            </w:r>
          </w:p>
          <w:p w14:paraId="30AB57E7" w14:textId="77777777" w:rsidR="00C25A60" w:rsidRPr="00C25A60" w:rsidRDefault="00C25A60" w:rsidP="00C25A6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36D49D4" w14:textId="77777777" w:rsidR="00C25A60" w:rsidRPr="00C25A60" w:rsidRDefault="00C25A60" w:rsidP="00C25A60">
      <w:pPr>
        <w:rPr>
          <w:sz w:val="26"/>
          <w:szCs w:val="26"/>
        </w:rPr>
      </w:pPr>
    </w:p>
    <w:p w14:paraId="32B5FC98" w14:textId="77777777" w:rsidR="00C25A60" w:rsidRPr="00C25A60" w:rsidRDefault="00C25A60" w:rsidP="00C25A60">
      <w:pPr>
        <w:spacing w:line="274" w:lineRule="exact"/>
        <w:ind w:left="220" w:right="100" w:firstLine="280"/>
        <w:rPr>
          <w:rFonts w:eastAsia="Calibri"/>
          <w:b/>
          <w:sz w:val="26"/>
          <w:szCs w:val="26"/>
          <w:lang w:eastAsia="en-US"/>
        </w:rPr>
      </w:pPr>
    </w:p>
    <w:p w14:paraId="0AA81E00" w14:textId="77777777" w:rsidR="00C25A60" w:rsidRPr="00C25A60" w:rsidRDefault="00C25A60" w:rsidP="00C25A60">
      <w:pPr>
        <w:spacing w:line="274" w:lineRule="exact"/>
        <w:ind w:left="220" w:right="100" w:firstLine="280"/>
        <w:rPr>
          <w:rFonts w:eastAsia="Calibri"/>
          <w:b/>
          <w:sz w:val="26"/>
          <w:szCs w:val="26"/>
          <w:lang w:eastAsia="en-US"/>
        </w:rPr>
      </w:pPr>
    </w:p>
    <w:p w14:paraId="6E93A41D" w14:textId="77777777" w:rsidR="00C25A60" w:rsidRPr="00C25A60" w:rsidRDefault="00C25A60" w:rsidP="00C25A60">
      <w:pPr>
        <w:spacing w:line="274" w:lineRule="exact"/>
        <w:ind w:left="220" w:right="100" w:firstLine="280"/>
        <w:rPr>
          <w:rFonts w:eastAsia="Calibri"/>
          <w:b/>
          <w:sz w:val="26"/>
          <w:szCs w:val="26"/>
          <w:lang w:eastAsia="en-US"/>
        </w:rPr>
      </w:pPr>
    </w:p>
    <w:p w14:paraId="310BDCA1" w14:textId="77777777" w:rsidR="00C25A60" w:rsidRPr="00C25A60" w:rsidRDefault="00C25A60" w:rsidP="00C25A60">
      <w:pPr>
        <w:keepNext/>
        <w:tabs>
          <w:tab w:val="left" w:pos="708"/>
        </w:tabs>
        <w:jc w:val="right"/>
        <w:outlineLvl w:val="1"/>
        <w:rPr>
          <w:rFonts w:ascii="Arial" w:hAnsi="Arial"/>
          <w:b/>
          <w:bCs/>
          <w:i/>
          <w:iCs/>
          <w:sz w:val="20"/>
          <w:szCs w:val="20"/>
          <w:lang w:val="x-none"/>
        </w:rPr>
      </w:pPr>
    </w:p>
    <w:p w14:paraId="26FB8A16" w14:textId="77777777" w:rsidR="00D111B9" w:rsidRPr="001303D1" w:rsidRDefault="00D111B9" w:rsidP="00D111B9">
      <w:pPr>
        <w:tabs>
          <w:tab w:val="left" w:pos="1024"/>
        </w:tabs>
        <w:ind w:firstLine="709"/>
        <w:jc w:val="center"/>
        <w:rPr>
          <w:rStyle w:val="afff8"/>
          <w:b w:val="0"/>
        </w:rPr>
      </w:pPr>
    </w:p>
    <w:p w14:paraId="45BE3D81" w14:textId="1A0A979F" w:rsidR="0023737E" w:rsidRDefault="0023737E" w:rsidP="0023737E">
      <w:pPr>
        <w:rPr>
          <w:lang w:val="x-none"/>
        </w:rPr>
      </w:pPr>
    </w:p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6E45B8F1" w14:textId="06304FED" w:rsidR="0023737E" w:rsidRDefault="0023737E" w:rsidP="0023737E">
      <w:pPr>
        <w:rPr>
          <w:lang w:val="x-none"/>
        </w:rPr>
      </w:pPr>
    </w:p>
    <w:p w14:paraId="6E2EAF0A" w14:textId="45FBB6D2" w:rsidR="0023737E" w:rsidRDefault="0023737E" w:rsidP="0023737E">
      <w:pPr>
        <w:rPr>
          <w:lang w:val="x-none"/>
        </w:rPr>
      </w:pPr>
    </w:p>
    <w:p w14:paraId="7FDAF30C" w14:textId="77777777" w:rsidR="0023737E" w:rsidRDefault="0023737E" w:rsidP="0023737E">
      <w:pPr>
        <w:rPr>
          <w:lang w:val="x-none"/>
        </w:rPr>
      </w:pPr>
    </w:p>
    <w:p w14:paraId="10F37B65" w14:textId="77777777" w:rsidR="00C25A60" w:rsidRPr="0023737E" w:rsidRDefault="00C25A60" w:rsidP="0023737E">
      <w:pPr>
        <w:rPr>
          <w:lang w:val="x-none"/>
        </w:rPr>
      </w:pPr>
    </w:p>
    <w:p w14:paraId="3C81C66E" w14:textId="77777777" w:rsidR="00151ED1" w:rsidRDefault="00151ED1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1566E517" w14:textId="745A0514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715D6ADC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5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83BC56D" w14:textId="77777777" w:rsidR="00E04D95" w:rsidRDefault="00E04D95">
      <w:r>
        <w:separator/>
      </w:r>
    </w:p>
  </w:endnote>
  <w:endnote w:type="continuationSeparator" w:id="0">
    <w:p w14:paraId="543FB45F" w14:textId="77777777" w:rsidR="00E04D95" w:rsidRDefault="00E04D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EF62E77" w:rsidR="00246DD2" w:rsidRDefault="00246DD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C75BC" w:rsidRPr="007C75BC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246DD2" w:rsidRPr="001A6C06" w:rsidRDefault="00246DD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1CA5BDA" w14:textId="77777777" w:rsidR="00E04D95" w:rsidRDefault="00E04D95">
      <w:r>
        <w:separator/>
      </w:r>
    </w:p>
  </w:footnote>
  <w:footnote w:type="continuationSeparator" w:id="0">
    <w:p w14:paraId="6B245472" w14:textId="77777777" w:rsidR="00E04D95" w:rsidRDefault="00E04D95">
      <w:r>
        <w:continuationSeparator/>
      </w:r>
    </w:p>
  </w:footnote>
  <w:footnote w:id="1">
    <w:p w14:paraId="3FE4BEB6" w14:textId="774A4FCA" w:rsidR="00246DD2" w:rsidRDefault="00246DD2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246DD2" w:rsidRPr="005279D1" w:rsidRDefault="00246DD2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246DD2" w:rsidRPr="00025BB2" w:rsidRDefault="00246DD2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246DD2" w:rsidRPr="00D100AF" w:rsidRDefault="00246DD2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 w:numId="45">
    <w:abstractNumId w:val="22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vVIx2mpB0o1nAyM3rfyWtE7S6QJLaSV+9I3VqagmpGkzIhTAQ2Yp8ekMsv/Etb2r2+2xBWyfD6DfM69wboaXzQ==" w:salt="yX2EXAIS4CYX101qIfuvN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2AC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6DD2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4E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B770B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53"/>
    <w:rsid w:val="007C4189"/>
    <w:rsid w:val="007C70A0"/>
    <w:rsid w:val="007C71EE"/>
    <w:rsid w:val="007C7201"/>
    <w:rsid w:val="007C75BC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47D7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61F6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4B9E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401A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A60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6D7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8F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437F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4D95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AD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43AC"/>
    <w:rsid w:val="00EE43AE"/>
    <w:rsid w:val="00EE4EA0"/>
    <w:rsid w:val="00EE50FC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25A6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0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hyperlink" Target="http://www.torgi.gov.ru" TargetMode="External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F742D77-7FEB-4348-ABC8-A5F8909255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83</Pages>
  <Words>8769</Words>
  <Characters>49988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58640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exif_MSED_a9960854891815536004bf47368160cd483b4609eaa646af1021607096d60c8a</dc:description>
  <cp:lastModifiedBy>Галина Шмидт</cp:lastModifiedBy>
  <cp:revision>2</cp:revision>
  <cp:lastPrinted>2021-04-06T07:49:00Z</cp:lastPrinted>
  <dcterms:created xsi:type="dcterms:W3CDTF">2021-04-06T07:50:00Z</dcterms:created>
  <dcterms:modified xsi:type="dcterms:W3CDTF">2021-04-06T07:50:00Z</dcterms:modified>
</cp:coreProperties>
</file>