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67F319D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730C71">
        <w:rPr>
          <w:b/>
          <w:bCs/>
          <w:color w:val="0000FF"/>
          <w:sz w:val="28"/>
          <w:szCs w:val="28"/>
          <w:lang w:eastAsia="ru-RU"/>
        </w:rPr>
        <w:t>РОШ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34396D">
        <w:rPr>
          <w:b/>
          <w:bCs/>
          <w:color w:val="0000FF"/>
          <w:sz w:val="28"/>
          <w:szCs w:val="28"/>
          <w:lang w:eastAsia="ru-RU"/>
        </w:rPr>
        <w:t>20-</w:t>
      </w:r>
      <w:r w:rsidR="00291C05">
        <w:rPr>
          <w:b/>
          <w:bCs/>
          <w:color w:val="0000FF"/>
          <w:sz w:val="28"/>
          <w:szCs w:val="28"/>
          <w:lang w:eastAsia="ru-RU"/>
        </w:rPr>
        <w:t>257</w:t>
      </w:r>
      <w:r w:rsidR="00DE2427">
        <w:rPr>
          <w:b/>
          <w:bCs/>
          <w:color w:val="0000FF"/>
          <w:sz w:val="28"/>
          <w:szCs w:val="28"/>
          <w:lang w:eastAsia="ru-RU"/>
        </w:rPr>
        <w:t>9</w:t>
      </w:r>
      <w:permEnd w:id="1699494554"/>
    </w:p>
    <w:p w14:paraId="7A4ECDC6" w14:textId="7233B19A" w:rsidR="00730C71" w:rsidRPr="00730C71" w:rsidRDefault="00730C71" w:rsidP="00267FDD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730C71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267FDD">
        <w:rPr>
          <w:color w:val="0000FF"/>
          <w:sz w:val="28"/>
          <w:szCs w:val="28"/>
          <w:lang w:eastAsia="ru-RU"/>
        </w:rPr>
        <w:t xml:space="preserve">находящегося </w:t>
      </w:r>
      <w:r w:rsidR="00267FDD">
        <w:rPr>
          <w:color w:val="0000FF"/>
          <w:sz w:val="28"/>
          <w:szCs w:val="28"/>
          <w:lang w:eastAsia="ru-RU"/>
        </w:rPr>
        <w:br/>
        <w:t>в муниципальной собственности</w:t>
      </w:r>
      <w:r w:rsidRPr="00730C71">
        <w:rPr>
          <w:color w:val="0000FF"/>
          <w:sz w:val="28"/>
          <w:szCs w:val="28"/>
          <w:lang w:eastAsia="ru-RU"/>
        </w:rPr>
        <w:t>, расположенного на территории</w:t>
      </w:r>
    </w:p>
    <w:p w14:paraId="3C390DE8" w14:textId="77777777" w:rsidR="00730C71" w:rsidRPr="00730C71" w:rsidRDefault="00730C71" w:rsidP="00730C71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730C71">
        <w:rPr>
          <w:color w:val="0000FF"/>
          <w:sz w:val="28"/>
          <w:szCs w:val="28"/>
          <w:lang w:eastAsia="ru-RU"/>
        </w:rPr>
        <w:t>городского округа Рошаль Московской области, вид разрешенного использования:</w:t>
      </w:r>
    </w:p>
    <w:p w14:paraId="6CE11F5E" w14:textId="0506C14A" w:rsidR="00C36575" w:rsidRPr="00526AE0" w:rsidRDefault="00291C05" w:rsidP="00730C71">
      <w:pPr>
        <w:autoSpaceDE w:val="0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>нефтехимическая промышленность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1A28B19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9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670B81" w:rsidRPr="00670B81">
        <w:rPr>
          <w:b/>
          <w:bCs/>
          <w:color w:val="0000FF"/>
          <w:sz w:val="28"/>
          <w:szCs w:val="28"/>
          <w:lang w:eastAsia="ru-RU"/>
        </w:rPr>
        <w:t>101120/6987935/14</w:t>
      </w:r>
      <w:r w:rsidR="00291C05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2F9BFB0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D937F6" w:rsidRPr="00D937F6">
        <w:rPr>
          <w:b/>
          <w:bCs/>
          <w:color w:val="0000FF"/>
          <w:sz w:val="28"/>
          <w:szCs w:val="28"/>
          <w:lang w:eastAsia="ru-RU"/>
        </w:rPr>
        <w:t>00300060106500</w:t>
      </w:r>
      <w:r w:rsidR="00DE2427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26BD0F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293A0C">
        <w:rPr>
          <w:b/>
          <w:bCs/>
          <w:color w:val="0000FF"/>
          <w:sz w:val="28"/>
          <w:szCs w:val="28"/>
          <w:lang w:eastAsia="ru-RU"/>
        </w:rPr>
        <w:t>11.11.2020</w:t>
      </w:r>
      <w:r w:rsidR="009B64E7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054CAC2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293A0C">
        <w:rPr>
          <w:b/>
          <w:bCs/>
          <w:color w:val="0000FF"/>
          <w:sz w:val="28"/>
          <w:szCs w:val="28"/>
          <w:lang w:eastAsia="ru-RU"/>
        </w:rPr>
        <w:t>15.12.2020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76AEA7F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293A0C">
        <w:rPr>
          <w:b/>
          <w:bCs/>
          <w:color w:val="0000FF"/>
          <w:sz w:val="28"/>
          <w:szCs w:val="28"/>
          <w:lang w:eastAsia="ru-RU"/>
        </w:rPr>
        <w:t>18.12.2020</w:t>
      </w:r>
      <w:r w:rsidR="009B64E7">
        <w:rPr>
          <w:noProof/>
          <w:sz w:val="22"/>
          <w:szCs w:val="22"/>
        </w:rPr>
        <w:t xml:space="preserve"> </w:t>
      </w:r>
      <w:permEnd w:id="1368860409"/>
    </w:p>
    <w:p w14:paraId="1AD517B8" w14:textId="77777777" w:rsidR="00D72D60" w:rsidRPr="00526AE0" w:rsidRDefault="00D72D60" w:rsidP="002E50BF">
      <w:pPr>
        <w:autoSpaceDE w:val="0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EEAB89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E7C57">
        <w:rPr>
          <w:b/>
          <w:bCs/>
          <w:sz w:val="26"/>
          <w:szCs w:val="26"/>
        </w:rPr>
        <w:t>20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5C2CD32D" w14:textId="2CD314DC" w:rsidR="00767D8A" w:rsidRPr="00767D8A" w:rsidRDefault="00291C05" w:rsidP="00767D8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767D8A" w:rsidRPr="00767D8A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767D8A">
        <w:rPr>
          <w:color w:val="0000FF"/>
          <w:sz w:val="22"/>
          <w:szCs w:val="22"/>
        </w:rPr>
        <w:t xml:space="preserve">осковской области от </w:t>
      </w:r>
      <w:r>
        <w:rPr>
          <w:color w:val="0000FF"/>
          <w:sz w:val="22"/>
          <w:szCs w:val="22"/>
        </w:rPr>
        <w:t>03.11.2020</w:t>
      </w:r>
      <w:r w:rsidR="00767D8A">
        <w:rPr>
          <w:color w:val="0000FF"/>
          <w:sz w:val="22"/>
          <w:szCs w:val="22"/>
        </w:rPr>
        <w:t xml:space="preserve"> </w:t>
      </w:r>
      <w:r w:rsidR="00183335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№ 162</w:t>
      </w:r>
      <w:r w:rsidR="00767D8A">
        <w:rPr>
          <w:color w:val="0000FF"/>
          <w:sz w:val="22"/>
          <w:szCs w:val="22"/>
        </w:rPr>
        <w:t xml:space="preserve">-З п. </w:t>
      </w:r>
      <w:r>
        <w:rPr>
          <w:color w:val="0000FF"/>
          <w:sz w:val="22"/>
          <w:szCs w:val="22"/>
        </w:rPr>
        <w:t>22</w:t>
      </w:r>
      <w:r w:rsidR="00DE2427">
        <w:rPr>
          <w:color w:val="0000FF"/>
          <w:sz w:val="22"/>
          <w:szCs w:val="22"/>
        </w:rPr>
        <w:t>6</w:t>
      </w:r>
      <w:r w:rsidR="00767D8A" w:rsidRPr="00767D8A">
        <w:rPr>
          <w:color w:val="0000FF"/>
          <w:sz w:val="22"/>
          <w:szCs w:val="22"/>
        </w:rPr>
        <w:t>;</w:t>
      </w:r>
    </w:p>
    <w:p w14:paraId="4C979EFB" w14:textId="3A90344E" w:rsidR="004F5A3B" w:rsidRPr="003C008B" w:rsidRDefault="00291C05" w:rsidP="00767D8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767D8A" w:rsidRPr="00767D8A">
        <w:rPr>
          <w:color w:val="0000FF"/>
          <w:sz w:val="22"/>
          <w:szCs w:val="22"/>
        </w:rPr>
        <w:t xml:space="preserve">постановления Администрации городского округа Рошаль Московской области от </w:t>
      </w:r>
      <w:r>
        <w:rPr>
          <w:color w:val="0000FF"/>
          <w:sz w:val="22"/>
          <w:szCs w:val="22"/>
        </w:rPr>
        <w:t>06.11.2020 № 57</w:t>
      </w:r>
      <w:r w:rsidR="00DE2427">
        <w:rPr>
          <w:color w:val="0000FF"/>
          <w:sz w:val="22"/>
          <w:szCs w:val="22"/>
        </w:rPr>
        <w:t>3</w:t>
      </w:r>
      <w:r w:rsidR="00767D8A">
        <w:rPr>
          <w:color w:val="0000FF"/>
          <w:sz w:val="22"/>
          <w:szCs w:val="22"/>
        </w:rPr>
        <w:t xml:space="preserve"> </w:t>
      </w:r>
      <w:r w:rsidR="00767D8A">
        <w:rPr>
          <w:color w:val="0000FF"/>
          <w:sz w:val="22"/>
          <w:szCs w:val="22"/>
        </w:rPr>
        <w:br/>
        <w:t xml:space="preserve">«О </w:t>
      </w:r>
      <w:r w:rsidR="00767D8A" w:rsidRPr="00767D8A">
        <w:rPr>
          <w:color w:val="0000FF"/>
          <w:sz w:val="22"/>
          <w:szCs w:val="22"/>
        </w:rPr>
        <w:t xml:space="preserve">проведении аукциона </w:t>
      </w:r>
      <w:r w:rsidR="00767D8A">
        <w:rPr>
          <w:color w:val="0000FF"/>
          <w:sz w:val="22"/>
          <w:szCs w:val="22"/>
        </w:rPr>
        <w:t xml:space="preserve">в электронной форме </w:t>
      </w:r>
      <w:r w:rsidR="00767D8A" w:rsidRPr="00767D8A">
        <w:rPr>
          <w:color w:val="0000FF"/>
          <w:sz w:val="22"/>
          <w:szCs w:val="22"/>
        </w:rPr>
        <w:t>на право заключения договора аренды земельно</w:t>
      </w:r>
      <w:r w:rsidR="00767D8A">
        <w:rPr>
          <w:color w:val="0000FF"/>
          <w:sz w:val="22"/>
          <w:szCs w:val="22"/>
        </w:rPr>
        <w:t xml:space="preserve">го участка </w:t>
      </w:r>
      <w:r>
        <w:rPr>
          <w:color w:val="0000FF"/>
          <w:sz w:val="22"/>
          <w:szCs w:val="22"/>
        </w:rPr>
        <w:br/>
      </w:r>
      <w:r w:rsidR="00767D8A">
        <w:rPr>
          <w:color w:val="0000FF"/>
          <w:sz w:val="22"/>
          <w:szCs w:val="22"/>
        </w:rPr>
        <w:t xml:space="preserve">из земель населенных </w:t>
      </w:r>
      <w:r w:rsidR="00767D8A" w:rsidRPr="00767D8A">
        <w:rPr>
          <w:color w:val="0000FF"/>
          <w:sz w:val="22"/>
          <w:szCs w:val="22"/>
        </w:rPr>
        <w:t xml:space="preserve">пунктов, </w:t>
      </w:r>
      <w:r>
        <w:rPr>
          <w:color w:val="0000FF"/>
          <w:sz w:val="22"/>
          <w:szCs w:val="22"/>
        </w:rPr>
        <w:t>находящегося в муниципальной собственности</w:t>
      </w:r>
      <w:r w:rsidR="00767D8A" w:rsidRPr="00767D8A">
        <w:rPr>
          <w:color w:val="0000FF"/>
          <w:sz w:val="22"/>
          <w:szCs w:val="22"/>
        </w:rPr>
        <w:t>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71161840" w14:textId="77777777" w:rsidR="00767D8A" w:rsidRPr="00767D8A" w:rsidRDefault="00DC1D6B" w:rsidP="00767D8A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767D8A" w:rsidRPr="00767D8A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Рошаль Московской области.</w:t>
      </w:r>
    </w:p>
    <w:p w14:paraId="77AD46D5" w14:textId="77777777" w:rsidR="00767D8A" w:rsidRPr="00767D8A" w:rsidRDefault="00767D8A" w:rsidP="00767D8A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767D8A">
        <w:rPr>
          <w:bCs/>
          <w:color w:val="0000FF"/>
          <w:sz w:val="22"/>
          <w:szCs w:val="22"/>
          <w:lang w:eastAsia="ru-RU"/>
        </w:rPr>
        <w:t>Адрес: 140730, Московская область, г. Рошаль, ул. Косякова, дом 9.</w:t>
      </w:r>
    </w:p>
    <w:p w14:paraId="4D8355AF" w14:textId="77777777" w:rsidR="00767D8A" w:rsidRPr="00767D8A" w:rsidRDefault="00767D8A" w:rsidP="00767D8A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767D8A">
        <w:rPr>
          <w:bCs/>
          <w:color w:val="0000FF"/>
          <w:sz w:val="22"/>
          <w:szCs w:val="22"/>
          <w:lang w:eastAsia="ru-RU"/>
        </w:rPr>
        <w:t>Сайт: www.roshaladm.ru.</w:t>
      </w:r>
    </w:p>
    <w:p w14:paraId="427B019A" w14:textId="77777777" w:rsidR="00767D8A" w:rsidRPr="00767D8A" w:rsidRDefault="00767D8A" w:rsidP="00767D8A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767D8A">
        <w:rPr>
          <w:bCs/>
          <w:color w:val="0000FF"/>
          <w:sz w:val="22"/>
          <w:szCs w:val="22"/>
          <w:lang w:eastAsia="ru-RU"/>
        </w:rPr>
        <w:t>Адрес электронной почты: priemnaya@roshaladm.ru.</w:t>
      </w:r>
    </w:p>
    <w:p w14:paraId="43FCC10D" w14:textId="2B565261" w:rsidR="003413EC" w:rsidRDefault="00767D8A" w:rsidP="00767D8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767D8A">
        <w:rPr>
          <w:bCs/>
          <w:color w:val="0000FF"/>
          <w:sz w:val="22"/>
          <w:szCs w:val="22"/>
          <w:lang w:eastAsia="ru-RU"/>
        </w:rPr>
        <w:t>Тел./факс: тел.: +7 (496)455-19-60, +7 (496)455-16-69, +7 (496)455-11-11.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1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2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</w:t>
      </w:r>
      <w:r w:rsidR="005C0E45" w:rsidRPr="005C0E45">
        <w:rPr>
          <w:noProof/>
          <w:sz w:val="22"/>
          <w:szCs w:val="22"/>
          <w:lang w:eastAsia="en-US"/>
        </w:rPr>
        <w:lastRenderedPageBreak/>
        <w:t>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368B06E" w:rsidR="006D02A8" w:rsidRPr="00291C05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291C05" w:rsidRPr="00291C05">
        <w:rPr>
          <w:color w:val="0000FF"/>
          <w:sz w:val="22"/>
          <w:szCs w:val="22"/>
        </w:rPr>
        <w:t>право заключения договора аренды земе</w:t>
      </w:r>
      <w:r w:rsidR="00291C05">
        <w:rPr>
          <w:color w:val="0000FF"/>
          <w:sz w:val="22"/>
          <w:szCs w:val="22"/>
        </w:rPr>
        <w:t>льного участка,</w:t>
      </w:r>
      <w:r w:rsidR="00670B81">
        <w:rPr>
          <w:color w:val="0000FF"/>
          <w:sz w:val="22"/>
          <w:szCs w:val="22"/>
        </w:rPr>
        <w:t xml:space="preserve"> находящегося в</w:t>
      </w:r>
      <w:r w:rsidR="00291C05">
        <w:rPr>
          <w:color w:val="0000FF"/>
          <w:sz w:val="22"/>
          <w:szCs w:val="22"/>
        </w:rPr>
        <w:t xml:space="preserve"> </w:t>
      </w:r>
      <w:r w:rsidR="00670B81">
        <w:rPr>
          <w:color w:val="0000FF"/>
          <w:sz w:val="22"/>
          <w:szCs w:val="22"/>
        </w:rPr>
        <w:t xml:space="preserve">муниципальной собственности, расположенного </w:t>
      </w:r>
      <w:r w:rsidR="00291C05">
        <w:rPr>
          <w:color w:val="0000FF"/>
          <w:sz w:val="22"/>
          <w:szCs w:val="22"/>
        </w:rPr>
        <w:t xml:space="preserve">на территории </w:t>
      </w:r>
      <w:r w:rsidR="00291C05" w:rsidRPr="00291C05">
        <w:rPr>
          <w:color w:val="0000FF"/>
          <w:sz w:val="22"/>
          <w:szCs w:val="22"/>
        </w:rPr>
        <w:t xml:space="preserve">городского округа Рошаль Московской области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08D42198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767D8A" w:rsidRPr="00767D8A">
        <w:rPr>
          <w:color w:val="0000FF"/>
          <w:sz w:val="22"/>
          <w:szCs w:val="22"/>
        </w:rPr>
        <w:t xml:space="preserve">Московская область, г Рошаль, </w:t>
      </w:r>
      <w:r w:rsidR="00291C05">
        <w:rPr>
          <w:color w:val="0000FF"/>
          <w:sz w:val="22"/>
          <w:szCs w:val="22"/>
        </w:rPr>
        <w:t>Российская Федерация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C0F88E5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291C05">
        <w:rPr>
          <w:b/>
          <w:sz w:val="22"/>
          <w:szCs w:val="22"/>
        </w:rPr>
        <w:t>25 0</w:t>
      </w:r>
      <w:r w:rsidR="00DE2427">
        <w:rPr>
          <w:b/>
          <w:sz w:val="22"/>
          <w:szCs w:val="22"/>
        </w:rPr>
        <w:t>77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F1411F6" w:rsidR="00242F27" w:rsidRPr="00767D8A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767D8A" w:rsidRPr="00767D8A">
        <w:rPr>
          <w:color w:val="0000FF"/>
          <w:sz w:val="22"/>
          <w:szCs w:val="22"/>
        </w:rPr>
        <w:t>50:25:</w:t>
      </w:r>
      <w:r w:rsidR="00291C05">
        <w:rPr>
          <w:color w:val="0000FF"/>
          <w:sz w:val="22"/>
          <w:szCs w:val="22"/>
        </w:rPr>
        <w:t>0130102:</w:t>
      </w:r>
      <w:r w:rsidR="00DE2427">
        <w:rPr>
          <w:color w:val="0000FF"/>
          <w:sz w:val="22"/>
          <w:szCs w:val="22"/>
        </w:rPr>
        <w:t>534</w:t>
      </w:r>
      <w:r w:rsidR="00767D8A" w:rsidRPr="00767D8A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291C05">
        <w:rPr>
          <w:color w:val="0000FF"/>
          <w:sz w:val="22"/>
          <w:szCs w:val="22"/>
        </w:rPr>
        <w:t>21.10.2020 № КУВИ-002</w:t>
      </w:r>
      <w:r w:rsidR="00291C05" w:rsidRPr="00291C05">
        <w:rPr>
          <w:color w:val="0000FF"/>
          <w:sz w:val="22"/>
          <w:szCs w:val="22"/>
        </w:rPr>
        <w:t>/2020</w:t>
      </w:r>
      <w:r w:rsidR="00291C05">
        <w:rPr>
          <w:color w:val="0000FF"/>
          <w:sz w:val="22"/>
          <w:szCs w:val="22"/>
        </w:rPr>
        <w:t>-</w:t>
      </w:r>
      <w:r w:rsidR="00DE2427">
        <w:rPr>
          <w:color w:val="0000FF"/>
          <w:sz w:val="22"/>
          <w:szCs w:val="22"/>
        </w:rPr>
        <w:t xml:space="preserve">32104718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EE92AD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  <w:r w:rsidR="00F33E86">
        <w:rPr>
          <w:color w:val="0000FF"/>
          <w:sz w:val="22"/>
          <w:szCs w:val="22"/>
        </w:rPr>
        <w:t>.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231BBED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291C05">
        <w:rPr>
          <w:color w:val="0000FF"/>
          <w:sz w:val="22"/>
          <w:szCs w:val="22"/>
        </w:rPr>
        <w:t>нефтехимическая промышленность</w:t>
      </w:r>
      <w:r w:rsidR="002B2372" w:rsidRPr="002B2372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55D02C1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162163">
        <w:rPr>
          <w:color w:val="0000FF"/>
          <w:sz w:val="22"/>
          <w:szCs w:val="22"/>
        </w:rPr>
        <w:t>Г</w:t>
      </w:r>
      <w:r w:rsidR="00162163" w:rsidRPr="00162163">
        <w:rPr>
          <w:color w:val="0000FF"/>
          <w:sz w:val="22"/>
          <w:szCs w:val="22"/>
        </w:rPr>
        <w:t>ородско</w:t>
      </w:r>
      <w:r w:rsidR="00162163">
        <w:rPr>
          <w:color w:val="0000FF"/>
          <w:sz w:val="22"/>
          <w:szCs w:val="22"/>
        </w:rPr>
        <w:t>й округ Рошаль Московской области,</w:t>
      </w:r>
      <w:r w:rsidR="00546545" w:rsidRPr="00162163">
        <w:rPr>
          <w:color w:val="0000FF"/>
          <w:sz w:val="22"/>
          <w:szCs w:val="22"/>
        </w:rPr>
        <w:t xml:space="preserve"> собственность № 50:25:0130102:533-50/156/2020-1 от 25.08.2020</w:t>
      </w:r>
      <w:r w:rsidR="004B6090" w:rsidRPr="00546545">
        <w:rPr>
          <w:color w:val="FF0000"/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>(</w:t>
      </w:r>
      <w:r w:rsidR="00767D8A" w:rsidRPr="00767D8A">
        <w:rPr>
          <w:color w:val="0000FF"/>
          <w:sz w:val="22"/>
          <w:szCs w:val="22"/>
        </w:rPr>
        <w:t>выписка из Единого государ</w:t>
      </w:r>
      <w:r w:rsidR="00DE2427">
        <w:rPr>
          <w:color w:val="0000FF"/>
          <w:sz w:val="22"/>
          <w:szCs w:val="22"/>
        </w:rPr>
        <w:t xml:space="preserve">ственного реестра </w:t>
      </w:r>
      <w:r w:rsidR="00767D8A">
        <w:rPr>
          <w:color w:val="0000FF"/>
          <w:sz w:val="22"/>
          <w:szCs w:val="22"/>
        </w:rPr>
        <w:t xml:space="preserve">недвижимости </w:t>
      </w:r>
      <w:r w:rsidR="00767D8A" w:rsidRPr="00767D8A">
        <w:rPr>
          <w:color w:val="0000FF"/>
          <w:sz w:val="22"/>
          <w:szCs w:val="22"/>
        </w:rPr>
        <w:t xml:space="preserve">об объекте недвижимости </w:t>
      </w:r>
      <w:r w:rsidR="00546545">
        <w:rPr>
          <w:color w:val="0000FF"/>
          <w:sz w:val="22"/>
          <w:szCs w:val="22"/>
        </w:rPr>
        <w:t xml:space="preserve">от </w:t>
      </w:r>
      <w:r w:rsidR="00DE2427">
        <w:rPr>
          <w:color w:val="0000FF"/>
          <w:sz w:val="22"/>
          <w:szCs w:val="22"/>
        </w:rPr>
        <w:t>21.10.2020 № КУВИ-002</w:t>
      </w:r>
      <w:r w:rsidR="00DE2427" w:rsidRPr="00291C05">
        <w:rPr>
          <w:color w:val="0000FF"/>
          <w:sz w:val="22"/>
          <w:szCs w:val="22"/>
        </w:rPr>
        <w:t>/2020</w:t>
      </w:r>
      <w:r w:rsidR="00DE2427">
        <w:rPr>
          <w:color w:val="0000FF"/>
          <w:sz w:val="22"/>
          <w:szCs w:val="22"/>
        </w:rPr>
        <w:t xml:space="preserve">-32104718 </w:t>
      </w:r>
      <w:r w:rsidR="00767D8A" w:rsidRPr="00767D8A">
        <w:rPr>
          <w:color w:val="0000FF"/>
          <w:sz w:val="22"/>
          <w:szCs w:val="22"/>
        </w:rPr>
        <w:t>– Приложение 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0B81D4B9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B2372" w:rsidRPr="002B2372">
        <w:rPr>
          <w:color w:val="0000FF"/>
          <w:sz w:val="22"/>
          <w:szCs w:val="22"/>
        </w:rPr>
        <w:t xml:space="preserve">указаны в </w:t>
      </w:r>
      <w:r w:rsidR="00FB1CE5" w:rsidRPr="00FB1CE5">
        <w:rPr>
          <w:color w:val="0000FF"/>
          <w:sz w:val="22"/>
          <w:szCs w:val="22"/>
        </w:rPr>
        <w:t>заключении территориального отдела городских округов Шатура, Рошаль Комитета по архитектуре и градостроит</w:t>
      </w:r>
      <w:r w:rsidR="00D26115">
        <w:rPr>
          <w:color w:val="0000FF"/>
          <w:sz w:val="22"/>
          <w:szCs w:val="22"/>
        </w:rPr>
        <w:t xml:space="preserve">ельству Московской области </w:t>
      </w:r>
      <w:r w:rsidR="00291C05">
        <w:rPr>
          <w:color w:val="0000FF"/>
          <w:sz w:val="22"/>
          <w:szCs w:val="22"/>
        </w:rPr>
        <w:br/>
      </w:r>
      <w:r w:rsidR="00D26115">
        <w:rPr>
          <w:color w:val="0000FF"/>
          <w:sz w:val="22"/>
          <w:szCs w:val="22"/>
        </w:rPr>
        <w:t xml:space="preserve">от </w:t>
      </w:r>
      <w:r w:rsidR="00291C05">
        <w:rPr>
          <w:color w:val="0000FF"/>
          <w:sz w:val="22"/>
          <w:szCs w:val="22"/>
        </w:rPr>
        <w:t>15.10.2020 № </w:t>
      </w:r>
      <w:r w:rsidR="00FB1CE5" w:rsidRPr="00FB1CE5">
        <w:rPr>
          <w:color w:val="0000FF"/>
          <w:sz w:val="22"/>
          <w:szCs w:val="22"/>
        </w:rPr>
        <w:t>28Исх-</w:t>
      </w:r>
      <w:r w:rsidR="00DE2427">
        <w:rPr>
          <w:color w:val="0000FF"/>
          <w:sz w:val="22"/>
          <w:szCs w:val="22"/>
        </w:rPr>
        <w:t>42203</w:t>
      </w:r>
      <w:r w:rsidR="00FB1CE5" w:rsidRPr="00FB1CE5">
        <w:rPr>
          <w:color w:val="0000FF"/>
          <w:sz w:val="22"/>
          <w:szCs w:val="22"/>
        </w:rPr>
        <w:t>/51</w:t>
      </w:r>
      <w:r w:rsidR="002B2372" w:rsidRPr="002B2372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,</w:t>
      </w:r>
      <w:r w:rsidR="00FB1CE5" w:rsidRPr="00FB1CE5">
        <w:t xml:space="preserve"> </w:t>
      </w:r>
      <w:r w:rsidR="00291C05">
        <w:rPr>
          <w:color w:val="0000FF"/>
          <w:sz w:val="22"/>
          <w:szCs w:val="22"/>
        </w:rPr>
        <w:t>выписке</w:t>
      </w:r>
      <w:r w:rsidR="00291C05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291C05">
        <w:rPr>
          <w:color w:val="0000FF"/>
          <w:sz w:val="22"/>
          <w:szCs w:val="22"/>
        </w:rPr>
        <w:t>е</w:t>
      </w:r>
      <w:r w:rsidR="00291C05" w:rsidRPr="00242F27">
        <w:rPr>
          <w:color w:val="0000FF"/>
          <w:sz w:val="22"/>
          <w:szCs w:val="22"/>
        </w:rPr>
        <w:t xml:space="preserve"> недвиж</w:t>
      </w:r>
      <w:r w:rsidR="00291C05">
        <w:rPr>
          <w:color w:val="0000FF"/>
          <w:sz w:val="22"/>
          <w:szCs w:val="22"/>
        </w:rPr>
        <w:t xml:space="preserve">имости от </w:t>
      </w:r>
      <w:r w:rsidR="00DE2427">
        <w:rPr>
          <w:color w:val="0000FF"/>
          <w:sz w:val="22"/>
          <w:szCs w:val="22"/>
        </w:rPr>
        <w:t>21.10.2020 № КУВИ-002</w:t>
      </w:r>
      <w:r w:rsidR="00DE2427" w:rsidRPr="00291C05">
        <w:rPr>
          <w:color w:val="0000FF"/>
          <w:sz w:val="22"/>
          <w:szCs w:val="22"/>
        </w:rPr>
        <w:t>/2020</w:t>
      </w:r>
      <w:r w:rsidR="00DE2427">
        <w:rPr>
          <w:color w:val="0000FF"/>
          <w:sz w:val="22"/>
          <w:szCs w:val="22"/>
        </w:rPr>
        <w:t xml:space="preserve">-32104718 </w:t>
      </w:r>
      <w:r w:rsidR="00291C05">
        <w:rPr>
          <w:color w:val="0000FF"/>
          <w:sz w:val="22"/>
          <w:szCs w:val="22"/>
        </w:rPr>
        <w:t xml:space="preserve">(Приложение 2); </w:t>
      </w:r>
      <w:r w:rsidR="00FB1CE5" w:rsidRPr="00FB1CE5">
        <w:rPr>
          <w:color w:val="0000FF"/>
          <w:sz w:val="22"/>
          <w:szCs w:val="22"/>
        </w:rPr>
        <w:t>письме Администрации городского округа Рошаль Московской обла</w:t>
      </w:r>
      <w:r w:rsidR="00FB1CE5">
        <w:rPr>
          <w:color w:val="0000FF"/>
          <w:sz w:val="22"/>
          <w:szCs w:val="22"/>
        </w:rPr>
        <w:t xml:space="preserve">сти от </w:t>
      </w:r>
      <w:r w:rsidR="00291C05">
        <w:rPr>
          <w:color w:val="0000FF"/>
          <w:sz w:val="22"/>
          <w:szCs w:val="22"/>
        </w:rPr>
        <w:t>10.11.2020</w:t>
      </w:r>
      <w:r w:rsidR="00FB1CE5">
        <w:rPr>
          <w:color w:val="0000FF"/>
          <w:sz w:val="22"/>
          <w:szCs w:val="22"/>
        </w:rPr>
        <w:t xml:space="preserve"> </w:t>
      </w:r>
      <w:r w:rsidR="00291C05">
        <w:rPr>
          <w:color w:val="0000FF"/>
          <w:sz w:val="22"/>
          <w:szCs w:val="22"/>
        </w:rPr>
        <w:t>№ </w:t>
      </w:r>
      <w:r w:rsidR="00DD2543" w:rsidRPr="00DD2543">
        <w:rPr>
          <w:color w:val="0000FF"/>
          <w:sz w:val="22"/>
          <w:szCs w:val="22"/>
        </w:rPr>
        <w:t>129Исх-2</w:t>
      </w:r>
      <w:r w:rsidR="00DE2427">
        <w:rPr>
          <w:color w:val="0000FF"/>
          <w:sz w:val="22"/>
          <w:szCs w:val="22"/>
        </w:rPr>
        <w:t>614</w:t>
      </w:r>
      <w:r w:rsidR="00FB1CE5" w:rsidRPr="00FB1CE5">
        <w:rPr>
          <w:color w:val="FF0000"/>
          <w:sz w:val="22"/>
          <w:szCs w:val="22"/>
        </w:rPr>
        <w:t xml:space="preserve"> </w:t>
      </w:r>
      <w:r w:rsidR="00291C05">
        <w:rPr>
          <w:color w:val="FF0000"/>
          <w:sz w:val="22"/>
          <w:szCs w:val="22"/>
        </w:rPr>
        <w:br/>
      </w:r>
      <w:r w:rsidR="00FB1CE5" w:rsidRPr="00FB1CE5">
        <w:rPr>
          <w:color w:val="0000FF"/>
          <w:sz w:val="22"/>
          <w:szCs w:val="22"/>
        </w:rPr>
        <w:t xml:space="preserve">(Приложение 4), акте </w:t>
      </w:r>
      <w:r w:rsidR="00291C05">
        <w:rPr>
          <w:color w:val="0000FF"/>
          <w:sz w:val="22"/>
          <w:szCs w:val="22"/>
        </w:rPr>
        <w:t>осмотра Зе</w:t>
      </w:r>
      <w:r w:rsidR="000E7589">
        <w:rPr>
          <w:color w:val="0000FF"/>
          <w:sz w:val="22"/>
          <w:szCs w:val="22"/>
        </w:rPr>
        <w:t xml:space="preserve">мельного участка от </w:t>
      </w:r>
      <w:r w:rsidR="00291C05">
        <w:rPr>
          <w:color w:val="0000FF"/>
          <w:sz w:val="22"/>
          <w:szCs w:val="22"/>
        </w:rPr>
        <w:t>10.11.2020</w:t>
      </w:r>
      <w:r w:rsidR="00FB1CE5" w:rsidRPr="00FB1CE5">
        <w:rPr>
          <w:color w:val="0000FF"/>
          <w:sz w:val="22"/>
          <w:szCs w:val="22"/>
        </w:rPr>
        <w:t xml:space="preserve"> </w:t>
      </w:r>
      <w:r w:rsidR="00291C05">
        <w:rPr>
          <w:color w:val="0000FF"/>
          <w:sz w:val="22"/>
          <w:szCs w:val="22"/>
        </w:rPr>
        <w:t>(Приложение 4), в том числе Земельный участок:</w:t>
      </w:r>
    </w:p>
    <w:p w14:paraId="7503EB49" w14:textId="77777777" w:rsidR="00291C05" w:rsidRDefault="00291C05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6CBFE52" w14:textId="4DBC2B4D" w:rsidR="00B93E16" w:rsidRDefault="00291C05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полностью расположен в санитарно-защитной зоне ТКО</w:t>
      </w:r>
      <w:r w:rsidR="00B93E16">
        <w:rPr>
          <w:color w:val="0000FF"/>
          <w:sz w:val="22"/>
          <w:szCs w:val="22"/>
        </w:rPr>
        <w:t>, в санитарно-защитной зоне предприятий, сооружений и иных объектов.</w:t>
      </w:r>
    </w:p>
    <w:p w14:paraId="46D5F613" w14:textId="77777777" w:rsidR="00B93E16" w:rsidRDefault="00B93E16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B5F45C7" w14:textId="79636804" w:rsidR="00B93E16" w:rsidRDefault="00B93E16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в соответствии с требованиями СанПиН 2.2.1</w:t>
      </w:r>
      <w:r w:rsidRPr="00B93E16">
        <w:rPr>
          <w:color w:val="0000FF"/>
          <w:sz w:val="22"/>
          <w:szCs w:val="22"/>
        </w:rPr>
        <w:t>/2.1.1</w:t>
      </w:r>
      <w:r>
        <w:rPr>
          <w:color w:val="0000FF"/>
          <w:sz w:val="22"/>
          <w:szCs w:val="22"/>
        </w:rPr>
        <w:t>.1</w:t>
      </w:r>
      <w:r w:rsidRPr="00B93E16">
        <w:rPr>
          <w:color w:val="0000FF"/>
          <w:sz w:val="22"/>
          <w:szCs w:val="22"/>
        </w:rPr>
        <w:t>200-03</w:t>
      </w:r>
      <w:r>
        <w:rPr>
          <w:color w:val="0000FF"/>
          <w:sz w:val="22"/>
          <w:szCs w:val="22"/>
        </w:rPr>
        <w:t xml:space="preserve"> «Санитарно-защитные зоны </w:t>
      </w:r>
      <w:r>
        <w:rPr>
          <w:color w:val="0000FF"/>
          <w:sz w:val="22"/>
          <w:szCs w:val="22"/>
        </w:rPr>
        <w:br/>
        <w:t>и санитарная классификация предприятий, сооружений и иных объектов</w:t>
      </w:r>
      <w:r w:rsidR="002E4B9B">
        <w:rPr>
          <w:color w:val="0000FF"/>
          <w:sz w:val="22"/>
          <w:szCs w:val="22"/>
        </w:rPr>
        <w:t>.</w:t>
      </w:r>
    </w:p>
    <w:permEnd w:id="1124416230"/>
    <w:p w14:paraId="6C180BC6" w14:textId="41B55EFF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08FC6580" w:rsidR="00242F27" w:rsidRDefault="005E125F" w:rsidP="00FB1C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FB1CE5">
        <w:rPr>
          <w:color w:val="0000FF"/>
          <w:sz w:val="22"/>
          <w:szCs w:val="22"/>
        </w:rPr>
        <w:t>указаны в з</w:t>
      </w:r>
      <w:r w:rsidR="00FB1CE5" w:rsidRPr="00FB1CE5">
        <w:rPr>
          <w:color w:val="0000FF"/>
          <w:sz w:val="22"/>
          <w:szCs w:val="22"/>
        </w:rPr>
        <w:t>ак</w:t>
      </w:r>
      <w:r w:rsidR="00FB1CE5">
        <w:rPr>
          <w:color w:val="0000FF"/>
          <w:sz w:val="22"/>
          <w:szCs w:val="22"/>
        </w:rPr>
        <w:t xml:space="preserve">лючении территориального отдела </w:t>
      </w:r>
      <w:r w:rsidR="00FB1CE5" w:rsidRPr="00FB1CE5">
        <w:rPr>
          <w:color w:val="0000FF"/>
          <w:sz w:val="22"/>
          <w:szCs w:val="22"/>
        </w:rPr>
        <w:t>городских округов Шатура, Рошаль Комитета по архитектуре и градостро</w:t>
      </w:r>
      <w:r w:rsidR="00FB1CE5">
        <w:rPr>
          <w:color w:val="0000FF"/>
          <w:sz w:val="22"/>
          <w:szCs w:val="22"/>
        </w:rPr>
        <w:t>ит</w:t>
      </w:r>
      <w:r w:rsidR="00D26115">
        <w:rPr>
          <w:color w:val="0000FF"/>
          <w:sz w:val="22"/>
          <w:szCs w:val="22"/>
        </w:rPr>
        <w:t xml:space="preserve">ельству Московской области </w:t>
      </w:r>
      <w:r w:rsidR="00B93E16">
        <w:rPr>
          <w:color w:val="0000FF"/>
          <w:sz w:val="22"/>
          <w:szCs w:val="22"/>
        </w:rPr>
        <w:br/>
      </w:r>
      <w:r w:rsidR="00D26115">
        <w:rPr>
          <w:color w:val="0000FF"/>
          <w:sz w:val="22"/>
          <w:szCs w:val="22"/>
        </w:rPr>
        <w:t>от</w:t>
      </w:r>
      <w:r w:rsidR="00B93E16">
        <w:rPr>
          <w:color w:val="0000FF"/>
          <w:sz w:val="22"/>
          <w:szCs w:val="22"/>
        </w:rPr>
        <w:t xml:space="preserve"> 15.10.2020 № </w:t>
      </w:r>
      <w:r w:rsidR="00B93E16" w:rsidRPr="00FB1CE5">
        <w:rPr>
          <w:color w:val="0000FF"/>
          <w:sz w:val="22"/>
          <w:szCs w:val="22"/>
        </w:rPr>
        <w:t>28Исх-</w:t>
      </w:r>
      <w:r w:rsidR="00B93E16">
        <w:rPr>
          <w:color w:val="0000FF"/>
          <w:sz w:val="22"/>
          <w:szCs w:val="22"/>
        </w:rPr>
        <w:t>42</w:t>
      </w:r>
      <w:r w:rsidR="00DE2427">
        <w:rPr>
          <w:color w:val="0000FF"/>
          <w:sz w:val="22"/>
          <w:szCs w:val="22"/>
        </w:rPr>
        <w:t>203</w:t>
      </w:r>
      <w:r w:rsidR="00B93E16" w:rsidRPr="00FB1CE5">
        <w:rPr>
          <w:color w:val="0000FF"/>
          <w:sz w:val="22"/>
          <w:szCs w:val="22"/>
        </w:rPr>
        <w:t>/51</w:t>
      </w:r>
      <w:r w:rsidR="002B444F">
        <w:rPr>
          <w:color w:val="0000FF"/>
          <w:sz w:val="22"/>
          <w:szCs w:val="22"/>
        </w:rPr>
        <w:t>.</w:t>
      </w:r>
    </w:p>
    <w:p w14:paraId="6D753C16" w14:textId="77777777" w:rsidR="00E443B3" w:rsidRPr="002B2372" w:rsidRDefault="00E443B3" w:rsidP="00FB1C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4F043CB9" w14:textId="77777777" w:rsidR="00E443B3" w:rsidRDefault="00E443B3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</w:p>
    <w:p w14:paraId="4BD6003A" w14:textId="77777777" w:rsidR="00E443B3" w:rsidRPr="00E443B3" w:rsidRDefault="00E443B3" w:rsidP="00E443B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E7589">
        <w:rPr>
          <w:b/>
          <w:sz w:val="22"/>
          <w:szCs w:val="22"/>
        </w:rPr>
        <w:t xml:space="preserve">водоснабжения, </w:t>
      </w:r>
      <w:r w:rsidR="00F62CE9" w:rsidRPr="00242F27">
        <w:rPr>
          <w:b/>
          <w:sz w:val="22"/>
          <w:szCs w:val="22"/>
        </w:rPr>
        <w:t>водоотведения</w:t>
      </w:r>
      <w:r w:rsidR="00183335">
        <w:rPr>
          <w:b/>
          <w:sz w:val="22"/>
          <w:szCs w:val="22"/>
        </w:rPr>
        <w:t xml:space="preserve"> и </w:t>
      </w:r>
      <w:r w:rsidR="00F62CE9" w:rsidRPr="00242F27">
        <w:rPr>
          <w:b/>
          <w:sz w:val="22"/>
          <w:szCs w:val="22"/>
        </w:rPr>
        <w:t>теплоснабжения</w:t>
      </w:r>
      <w:r w:rsidR="00F62CE9" w:rsidRPr="00242F27">
        <w:rPr>
          <w:sz w:val="22"/>
          <w:szCs w:val="22"/>
        </w:rPr>
        <w:t xml:space="preserve"> </w:t>
      </w:r>
      <w:r w:rsidRPr="00E443B3">
        <w:rPr>
          <w:color w:val="0000FF"/>
          <w:sz w:val="22"/>
          <w:szCs w:val="22"/>
        </w:rPr>
        <w:t>указаны в письме ГКУ МО «АРКИ» (Приложение 5),</w:t>
      </w:r>
    </w:p>
    <w:p w14:paraId="52E65B28" w14:textId="6BD3A1C3" w:rsidR="00F62CE9" w:rsidRPr="000E7589" w:rsidRDefault="00E443B3" w:rsidP="00E443B3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E443B3">
        <w:rPr>
          <w:color w:val="0000FF"/>
          <w:sz w:val="22"/>
          <w:szCs w:val="22"/>
        </w:rPr>
        <w:t>а также на сайте Комитета по ценам и тарифам Московской области ktc.mosreg.ru;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06E7C375" w:rsidR="00F62CE9" w:rsidRDefault="00F62CE9" w:rsidP="00E443B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E443B3" w:rsidRPr="00E443B3">
        <w:rPr>
          <w:color w:val="0000FF"/>
          <w:sz w:val="22"/>
          <w:szCs w:val="22"/>
        </w:rPr>
        <w:t xml:space="preserve">письме филиала АО «МОСОБЛГАЗ» «Восток» от </w:t>
      </w:r>
      <w:r w:rsidR="00E443B3">
        <w:rPr>
          <w:color w:val="0000FF"/>
          <w:sz w:val="22"/>
          <w:szCs w:val="22"/>
        </w:rPr>
        <w:t xml:space="preserve">19.10.2020 № 5295/В </w:t>
      </w:r>
      <w:r w:rsidR="00E443B3" w:rsidRPr="00E443B3">
        <w:rPr>
          <w:color w:val="0000FF"/>
          <w:sz w:val="22"/>
          <w:szCs w:val="22"/>
        </w:rPr>
        <w:t xml:space="preserve">(Приложение 5), а также в Распоряжении Комитета по ценам и тарифам Московской области от 07.07.2020 </w:t>
      </w:r>
      <w:r w:rsidR="00E443B3">
        <w:rPr>
          <w:color w:val="0000FF"/>
          <w:sz w:val="22"/>
          <w:szCs w:val="22"/>
        </w:rPr>
        <w:br/>
        <w:t>№ </w:t>
      </w:r>
      <w:r w:rsidR="00E443B3" w:rsidRPr="00E443B3">
        <w:rPr>
          <w:color w:val="0000FF"/>
          <w:sz w:val="22"/>
          <w:szCs w:val="22"/>
        </w:rPr>
        <w:t>108-Р, размещенном на сайте Комитета по ценам и тарифам Московской области ktc.mosreg.ru;</w:t>
      </w:r>
    </w:p>
    <w:p w14:paraId="35EED13E" w14:textId="77777777" w:rsidR="00F62CE9" w:rsidRPr="00E443B3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10"/>
          <w:szCs w:val="22"/>
        </w:rPr>
      </w:pPr>
    </w:p>
    <w:p w14:paraId="6F89DC60" w14:textId="6F0F07D4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E443B3">
        <w:rPr>
          <w:color w:val="0000FF"/>
          <w:sz w:val="22"/>
          <w:szCs w:val="22"/>
        </w:rPr>
        <w:t>сведениях о технически</w:t>
      </w:r>
      <w:r w:rsidR="00DE2427">
        <w:rPr>
          <w:color w:val="0000FF"/>
          <w:sz w:val="22"/>
          <w:szCs w:val="22"/>
        </w:rPr>
        <w:t>х условиях от 16.10.2020 № 12398</w:t>
      </w:r>
      <w:r w:rsidR="00E443B3">
        <w:rPr>
          <w:color w:val="0000FF"/>
          <w:sz w:val="22"/>
          <w:szCs w:val="22"/>
        </w:rPr>
        <w:t xml:space="preserve"> ТУ (Приложение 5).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0708A1CF" w:rsidR="00D826BB" w:rsidRPr="00526AE0" w:rsidRDefault="00DE24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119 527,01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E443B3">
        <w:rPr>
          <w:color w:val="0000FF"/>
          <w:sz w:val="22"/>
          <w:szCs w:val="22"/>
        </w:rPr>
        <w:t>С</w:t>
      </w:r>
      <w:r w:rsidR="00E443B3" w:rsidRPr="00E443B3">
        <w:rPr>
          <w:color w:val="0000FF"/>
          <w:sz w:val="22"/>
          <w:szCs w:val="22"/>
        </w:rPr>
        <w:t xml:space="preserve">то девятнадцать тысяч пятьсот двадцать </w:t>
      </w:r>
      <w:r>
        <w:rPr>
          <w:color w:val="0000FF"/>
          <w:sz w:val="22"/>
          <w:szCs w:val="22"/>
        </w:rPr>
        <w:t>семь</w:t>
      </w:r>
      <w:r w:rsidR="00E443B3">
        <w:rPr>
          <w:color w:val="0000FF"/>
          <w:sz w:val="22"/>
          <w:szCs w:val="22"/>
        </w:rPr>
        <w:t xml:space="preserve"> </w:t>
      </w:r>
      <w:r w:rsidR="00742208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01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AF58A1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DE2427">
        <w:rPr>
          <w:b/>
          <w:color w:val="0000FF"/>
          <w:sz w:val="22"/>
          <w:szCs w:val="22"/>
        </w:rPr>
        <w:t>3 585,81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E443B3">
        <w:rPr>
          <w:color w:val="0000FF"/>
          <w:sz w:val="22"/>
          <w:szCs w:val="22"/>
        </w:rPr>
        <w:t>Т</w:t>
      </w:r>
      <w:r w:rsidR="00E443B3" w:rsidRPr="00E443B3">
        <w:rPr>
          <w:color w:val="0000FF"/>
          <w:sz w:val="22"/>
          <w:szCs w:val="22"/>
        </w:rPr>
        <w:t>ри тысячи пятьсот восемьдесят пять</w:t>
      </w:r>
      <w:r w:rsidR="00E443B3">
        <w:rPr>
          <w:color w:val="0000FF"/>
          <w:sz w:val="22"/>
          <w:szCs w:val="22"/>
        </w:rPr>
        <w:t xml:space="preserve"> </w:t>
      </w:r>
      <w:r w:rsidR="000E7589">
        <w:rPr>
          <w:color w:val="0000FF"/>
          <w:sz w:val="22"/>
          <w:szCs w:val="22"/>
        </w:rPr>
        <w:t xml:space="preserve">руб. </w:t>
      </w:r>
      <w:r w:rsidR="00DE2427">
        <w:rPr>
          <w:color w:val="0000FF"/>
          <w:sz w:val="22"/>
          <w:szCs w:val="22"/>
        </w:rPr>
        <w:t>81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A38F83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E443B3">
        <w:rPr>
          <w:b/>
          <w:color w:val="0000FF"/>
          <w:sz w:val="22"/>
          <w:szCs w:val="22"/>
        </w:rPr>
        <w:t>23 90</w:t>
      </w:r>
      <w:r w:rsidR="00DE2427">
        <w:rPr>
          <w:b/>
          <w:color w:val="0000FF"/>
          <w:sz w:val="22"/>
          <w:szCs w:val="22"/>
        </w:rPr>
        <w:t>5,40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E443B3">
        <w:rPr>
          <w:color w:val="0000FF"/>
          <w:sz w:val="22"/>
          <w:szCs w:val="22"/>
        </w:rPr>
        <w:t>Д</w:t>
      </w:r>
      <w:r w:rsidR="00E443B3" w:rsidRPr="00E443B3">
        <w:rPr>
          <w:color w:val="0000FF"/>
          <w:sz w:val="22"/>
          <w:szCs w:val="22"/>
        </w:rPr>
        <w:t xml:space="preserve">вадцать три тысячи девятьсот </w:t>
      </w:r>
      <w:r w:rsidR="00DE2427">
        <w:rPr>
          <w:color w:val="0000FF"/>
          <w:sz w:val="22"/>
          <w:szCs w:val="22"/>
        </w:rPr>
        <w:t>пять</w:t>
      </w:r>
      <w:r w:rsidR="00E443B3">
        <w:rPr>
          <w:color w:val="0000FF"/>
          <w:sz w:val="22"/>
          <w:szCs w:val="22"/>
        </w:rPr>
        <w:t xml:space="preserve"> </w:t>
      </w:r>
      <w:r w:rsidR="00742208">
        <w:rPr>
          <w:color w:val="0000FF"/>
          <w:sz w:val="22"/>
          <w:szCs w:val="22"/>
        </w:rPr>
        <w:t xml:space="preserve">руб. </w:t>
      </w:r>
      <w:r w:rsidR="00DE2427">
        <w:rPr>
          <w:color w:val="0000FF"/>
          <w:sz w:val="22"/>
          <w:szCs w:val="22"/>
        </w:rPr>
        <w:t>40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6A134887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E443B3">
        <w:rPr>
          <w:b/>
          <w:color w:val="0000FF"/>
          <w:sz w:val="22"/>
          <w:szCs w:val="22"/>
        </w:rPr>
        <w:t>13 лет 2 месяца</w:t>
      </w:r>
      <w:r w:rsidR="00E00009">
        <w:rPr>
          <w:b/>
          <w:color w:val="0000FF"/>
          <w:sz w:val="22"/>
          <w:szCs w:val="22"/>
        </w:rPr>
        <w:t xml:space="preserve">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D7F8055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293A0C">
        <w:rPr>
          <w:b/>
          <w:color w:val="0000FF"/>
          <w:sz w:val="22"/>
          <w:szCs w:val="22"/>
        </w:rPr>
        <w:t>11.11.2020</w:t>
      </w:r>
      <w:r w:rsidR="00FA27BE" w:rsidRPr="00DA4F59">
        <w:rPr>
          <w:b/>
          <w:color w:val="FF0000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1448CA9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293A0C">
        <w:rPr>
          <w:b/>
          <w:color w:val="0000FF"/>
          <w:sz w:val="22"/>
          <w:szCs w:val="22"/>
        </w:rPr>
        <w:t>15.12.2020</w:t>
      </w:r>
      <w:r w:rsidR="00FA27BE" w:rsidRPr="00DA4F59">
        <w:rPr>
          <w:b/>
          <w:color w:val="FF0000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08532C2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293A0C">
        <w:rPr>
          <w:b/>
          <w:color w:val="0000FF"/>
          <w:sz w:val="22"/>
          <w:szCs w:val="22"/>
        </w:rPr>
        <w:t>18.12.2020</w:t>
      </w:r>
      <w:r w:rsidR="00FE6A45" w:rsidRPr="00293A0C">
        <w:rPr>
          <w:b/>
          <w:color w:val="0000FF"/>
          <w:sz w:val="22"/>
          <w:szCs w:val="22"/>
        </w:rPr>
        <w:t xml:space="preserve"> в </w:t>
      </w:r>
      <w:r w:rsidR="00AB0A1E" w:rsidRPr="00293A0C">
        <w:rPr>
          <w:b/>
          <w:color w:val="0000FF"/>
          <w:sz w:val="22"/>
          <w:szCs w:val="22"/>
        </w:rPr>
        <w:t>10</w:t>
      </w:r>
      <w:r w:rsidR="00FA27BE" w:rsidRPr="00293A0C">
        <w:rPr>
          <w:b/>
          <w:color w:val="0000FF"/>
          <w:sz w:val="22"/>
          <w:szCs w:val="22"/>
        </w:rPr>
        <w:t xml:space="preserve"> час. </w:t>
      </w:r>
      <w:r w:rsidR="00AB0A1E" w:rsidRPr="00293A0C">
        <w:rPr>
          <w:b/>
          <w:color w:val="0000FF"/>
          <w:sz w:val="22"/>
          <w:szCs w:val="22"/>
        </w:rPr>
        <w:t>00</w:t>
      </w:r>
      <w:r w:rsidR="00FA27BE" w:rsidRPr="00DA4F59">
        <w:rPr>
          <w:b/>
          <w:color w:val="FF0000"/>
          <w:sz w:val="22"/>
          <w:szCs w:val="22"/>
        </w:rPr>
        <w:t xml:space="preserve"> </w:t>
      </w:r>
      <w:r w:rsidR="00FA27BE" w:rsidRPr="00AB0A1E">
        <w:rPr>
          <w:b/>
          <w:color w:val="0000FF"/>
          <w:sz w:val="22"/>
          <w:szCs w:val="22"/>
        </w:rPr>
        <w:t>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3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DAF59EB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293A0C">
        <w:rPr>
          <w:b/>
          <w:color w:val="0000FF"/>
          <w:sz w:val="22"/>
          <w:szCs w:val="22"/>
        </w:rPr>
        <w:t>18.12.2020</w:t>
      </w:r>
      <w:r w:rsidR="00C67F3B" w:rsidRPr="00293A0C">
        <w:rPr>
          <w:b/>
          <w:color w:val="0000FF"/>
          <w:sz w:val="22"/>
          <w:szCs w:val="22"/>
        </w:rPr>
        <w:t xml:space="preserve"> в 12</w:t>
      </w:r>
      <w:r w:rsidRPr="00293A0C">
        <w:rPr>
          <w:b/>
          <w:color w:val="0000FF"/>
          <w:sz w:val="22"/>
          <w:szCs w:val="22"/>
        </w:rPr>
        <w:t xml:space="preserve"> час</w:t>
      </w:r>
      <w:r w:rsidRPr="00C67F3B">
        <w:rPr>
          <w:b/>
          <w:color w:val="0000FF"/>
          <w:sz w:val="22"/>
          <w:szCs w:val="22"/>
        </w:rPr>
        <w:t xml:space="preserve">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666C9297" w14:textId="734338FD" w:rsidR="00350344" w:rsidRPr="00350344" w:rsidRDefault="00350344" w:rsidP="00350344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permStart w:id="1760039642" w:edGrp="everyone"/>
      <w:r w:rsidRPr="00350344">
        <w:rPr>
          <w:color w:val="0000FF"/>
          <w:sz w:val="22"/>
          <w:szCs w:val="22"/>
        </w:rPr>
        <w:t>- на официальном сайте Администрации городского о</w:t>
      </w:r>
      <w:r>
        <w:rPr>
          <w:color w:val="0000FF"/>
          <w:sz w:val="22"/>
          <w:szCs w:val="22"/>
        </w:rPr>
        <w:t xml:space="preserve">круга Рошаль Московской области </w:t>
      </w:r>
      <w:r w:rsidRPr="00350344">
        <w:rPr>
          <w:color w:val="0000FF"/>
          <w:sz w:val="22"/>
          <w:szCs w:val="22"/>
        </w:rPr>
        <w:t>www.roshaladm.ru;</w:t>
      </w:r>
    </w:p>
    <w:p w14:paraId="19970F7C" w14:textId="2F332E70" w:rsidR="00C3427C" w:rsidRPr="00526AE0" w:rsidRDefault="00350344" w:rsidP="00746FD5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sz w:val="22"/>
          <w:szCs w:val="22"/>
        </w:rPr>
      </w:pPr>
      <w:r w:rsidRPr="00350344">
        <w:rPr>
          <w:color w:val="0000FF"/>
          <w:sz w:val="22"/>
          <w:szCs w:val="22"/>
        </w:rPr>
        <w:t>- в официальном печатном издании – еженедельная общественно-</w:t>
      </w:r>
      <w:r>
        <w:rPr>
          <w:color w:val="0000FF"/>
          <w:sz w:val="22"/>
          <w:szCs w:val="22"/>
        </w:rPr>
        <w:t>политическая газете «Рошальский вестник»</w:t>
      </w:r>
      <w:r w:rsidR="008F6E06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lastRenderedPageBreak/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lastRenderedPageBreak/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06EF869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 xml:space="preserve">Оператор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DD0620">
        <w:rPr>
          <w:sz w:val="22"/>
          <w:szCs w:val="22"/>
        </w:rPr>
        <w:t>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69BDE5CF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sz w:val="22"/>
          <w:szCs w:val="22"/>
        </w:rPr>
        <w:t xml:space="preserve">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2DB5C4C0" w14:textId="77777777" w:rsidR="002E11FB" w:rsidRDefault="00DE2427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lastRenderedPageBreak/>
        <w:drawing>
          <wp:inline distT="0" distB="0" distL="0" distR="0" wp14:anchorId="5AC4EE3E" wp14:editId="0D183BEB">
            <wp:extent cx="6564630" cy="9281795"/>
            <wp:effectExtent l="0" t="0" r="7620" b="0"/>
            <wp:docPr id="2" name="Рисунок 2" descr="Z:\__УРЗП\04. Конкурентные процедуры\АУКЦИОНЫ\2020 год\Рошаль г.о\земля\АЗЭ-РОШ_20-2579\документы\№573 от 06.11.202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ошаль г.о\земля\АЗЭ-РОШ_20-2579\документы\№573 от 06.11.202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21A35" w14:textId="3149B29F" w:rsidR="00DA4F59" w:rsidRDefault="00DE2427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3FF26DB" wp14:editId="317DB802">
            <wp:extent cx="6564630" cy="9281795"/>
            <wp:effectExtent l="0" t="0" r="7620" b="0"/>
            <wp:docPr id="3" name="Рисунок 3" descr="Z:\__УРЗП\04. Конкурентные процедуры\АУКЦИОНЫ\2020 год\Рошаль г.о\земля\АЗЭ-РОШ_20-2579\документы\№573 от 06.11.202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ошаль г.о\земля\АЗЭ-РОШ_20-2579\документы\№573 от 06.11.202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27BF4" w14:textId="77777777" w:rsidR="00730C71" w:rsidRDefault="00730C71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0828D73" w14:textId="022EF5F7" w:rsidR="0090590E" w:rsidRDefault="00DA4F59" w:rsidP="00BE5B57">
      <w:permStart w:id="644181587" w:edGrp="everyone"/>
      <w:r>
        <w:t xml:space="preserve"> </w:t>
      </w:r>
      <w:r w:rsidR="002E11FB">
        <w:rPr>
          <w:noProof/>
          <w:lang w:eastAsia="ru-RU"/>
        </w:rPr>
        <w:drawing>
          <wp:inline distT="0" distB="0" distL="0" distR="0" wp14:anchorId="13AC837E" wp14:editId="253A1B11">
            <wp:extent cx="6564630" cy="8496935"/>
            <wp:effectExtent l="0" t="0" r="7620" b="0"/>
            <wp:docPr id="4" name="Рисунок 4" descr="Z:\__УРЗП\04. Конкурентные процедуры\АУКЦИОНЫ\2020 год\Рошаль г.о\земля\АЗЭ-РОШ_20-2579\документы\ЕГРН К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ошаль г.о\земля\АЗЭ-РОШ_20-2579\документы\ЕГРН К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11FB">
        <w:rPr>
          <w:noProof/>
          <w:lang w:eastAsia="ru-RU"/>
        </w:rPr>
        <w:lastRenderedPageBreak/>
        <w:drawing>
          <wp:inline distT="0" distB="0" distL="0" distR="0" wp14:anchorId="5945476F" wp14:editId="26A75D95">
            <wp:extent cx="6564630" cy="8496935"/>
            <wp:effectExtent l="0" t="0" r="7620" b="0"/>
            <wp:docPr id="5" name="Рисунок 5" descr="Z:\__УРЗП\04. Конкурентные процедуры\АУКЦИОНЫ\2020 год\Рошаль г.о\земля\АЗЭ-РОШ_20-2579\документы\ЕГРН К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ошаль г.о\земля\АЗЭ-РОШ_20-2579\документы\ЕГРН К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11FB">
        <w:rPr>
          <w:noProof/>
          <w:lang w:eastAsia="ru-RU"/>
        </w:rPr>
        <w:lastRenderedPageBreak/>
        <w:drawing>
          <wp:inline distT="0" distB="0" distL="0" distR="0" wp14:anchorId="7C1223C6" wp14:editId="60DB4B06">
            <wp:extent cx="6564630" cy="8496935"/>
            <wp:effectExtent l="0" t="0" r="7620" b="0"/>
            <wp:docPr id="9" name="Рисунок 9" descr="Z:\__УРЗП\04. Конкурентные процедуры\АУКЦИОНЫ\2020 год\Рошаль г.о\земля\АЗЭ-РОШ_20-2579\документы\ЕГРН КС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ошаль г.о\земля\АЗЭ-РОШ_20-2579\документы\ЕГРН КС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11FB">
        <w:rPr>
          <w:noProof/>
          <w:lang w:eastAsia="ru-RU"/>
        </w:rPr>
        <w:lastRenderedPageBreak/>
        <w:drawing>
          <wp:inline distT="0" distB="0" distL="0" distR="0" wp14:anchorId="18AF3B14" wp14:editId="07CC28B4">
            <wp:extent cx="6564630" cy="8496935"/>
            <wp:effectExtent l="0" t="0" r="7620" b="0"/>
            <wp:docPr id="10" name="Рисунок 10" descr="Z:\__УРЗП\04. Конкурентные процедуры\АУКЦИОНЫ\2020 год\Рошаль г.о\земля\АЗЭ-РОШ_20-2579\документы\ЕГРН КС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ошаль г.о\земля\АЗЭ-РОШ_20-2579\документы\ЕГРН КС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11FB">
        <w:rPr>
          <w:noProof/>
          <w:lang w:eastAsia="ru-RU"/>
        </w:rPr>
        <w:lastRenderedPageBreak/>
        <w:drawing>
          <wp:inline distT="0" distB="0" distL="0" distR="0" wp14:anchorId="4743EBEC" wp14:editId="69FC9E17">
            <wp:extent cx="6564630" cy="8496935"/>
            <wp:effectExtent l="0" t="0" r="7620" b="0"/>
            <wp:docPr id="11" name="Рисунок 11" descr="Z:\__УРЗП\04. Конкурентные процедуры\АУКЦИОНЫ\2020 год\Рошаль г.о\земля\АЗЭ-РОШ_20-2579\документы\ЕГРН КС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ошаль г.о\земля\АЗЭ-РОШ_20-2579\документы\ЕГРН КС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11FB">
        <w:rPr>
          <w:noProof/>
          <w:lang w:eastAsia="ru-RU"/>
        </w:rPr>
        <w:lastRenderedPageBreak/>
        <w:drawing>
          <wp:inline distT="0" distB="0" distL="0" distR="0" wp14:anchorId="0800FF73" wp14:editId="6A13519D">
            <wp:extent cx="6564630" cy="8496935"/>
            <wp:effectExtent l="0" t="0" r="7620" b="0"/>
            <wp:docPr id="12" name="Рисунок 12" descr="Z:\__УРЗП\04. Конкурентные процедуры\АУКЦИОНЫ\2020 год\Рошаль г.о\земля\АЗЭ-РОШ_20-2579\документы\ЕГРН КС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ошаль г.о\земля\АЗЭ-РОШ_20-2579\документы\ЕГРН КС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60C824EE" w14:textId="303812C0" w:rsidR="0091640D" w:rsidRDefault="0091640D" w:rsidP="00BE5B57"/>
    <w:p w14:paraId="7234246B" w14:textId="1295FFA6" w:rsidR="0091640D" w:rsidRDefault="0091640D" w:rsidP="00BE5B57"/>
    <w:p w14:paraId="642050BB" w14:textId="7213F322" w:rsidR="0091640D" w:rsidRDefault="0091640D" w:rsidP="00BE5B57"/>
    <w:p w14:paraId="02635631" w14:textId="1F7D47DE" w:rsidR="0091640D" w:rsidRDefault="0091640D" w:rsidP="00BE5B57"/>
    <w:p w14:paraId="5C3C722B" w14:textId="7B34C799" w:rsidR="0091640D" w:rsidRDefault="0091640D" w:rsidP="00BE5B57"/>
    <w:p w14:paraId="4E1AEFCC" w14:textId="3D3AFBBD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lastRenderedPageBreak/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487DC1EB" w14:textId="7583BE6F" w:rsidR="00EB0950" w:rsidRDefault="00DA4F59" w:rsidP="008F6E06">
      <w:pPr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A2DA321" wp14:editId="40D8F38C">
            <wp:extent cx="6570345" cy="4177665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7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34109CD1" w:rsidR="008F6E06" w:rsidRDefault="002E11FB" w:rsidP="008F6E06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C5CBD63" wp14:editId="7CD5039B">
            <wp:extent cx="6570345" cy="4268470"/>
            <wp:effectExtent l="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26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600B9" w14:textId="778622D4" w:rsidR="008F6E06" w:rsidRPr="00526AE0" w:rsidRDefault="008F6E06" w:rsidP="008F6E06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2156FF25" w14:textId="06B4898E" w:rsidR="00DA4F59" w:rsidRDefault="002E11FB" w:rsidP="00BE5B57">
      <w:pPr>
        <w:suppressAutoHyphens w:val="0"/>
      </w:pPr>
      <w:permStart w:id="1733499641" w:edGrp="everyone"/>
      <w:r>
        <w:t xml:space="preserve"> </w:t>
      </w:r>
      <w:r>
        <w:rPr>
          <w:noProof/>
          <w:lang w:eastAsia="ru-RU"/>
        </w:rPr>
        <w:drawing>
          <wp:inline distT="0" distB="0" distL="0" distR="0" wp14:anchorId="3B7FE9A5" wp14:editId="00A9A94E">
            <wp:extent cx="6564630" cy="9281795"/>
            <wp:effectExtent l="0" t="0" r="7620" b="0"/>
            <wp:docPr id="44" name="Рисунок 44" descr="Z:\__УРЗП\04. Конкурентные процедуры\АУКЦИОНЫ\2020 год\Рошаль г.о\земля\АЗЭ-РОШ_20-2579\документы\ГУАГ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ошаль г.о\земля\АЗЭ-РОШ_20-2579\документы\ГУАГ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202D4C" wp14:editId="55DBE97A">
            <wp:extent cx="6564630" cy="9281795"/>
            <wp:effectExtent l="0" t="0" r="7620" b="0"/>
            <wp:docPr id="45" name="Рисунок 45" descr="Z:\__УРЗП\04. Конкурентные процедуры\АУКЦИОНЫ\2020 год\Рошаль г.о\земля\АЗЭ-РОШ_20-2579\документы\ГУАГ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ошаль г.о\земля\АЗЭ-РОШ_20-2579\документы\ГУАГ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B59C46" wp14:editId="266BFB2E">
            <wp:extent cx="6564630" cy="9281795"/>
            <wp:effectExtent l="0" t="0" r="7620" b="0"/>
            <wp:docPr id="46" name="Рисунок 46" descr="Z:\__УРЗП\04. Конкурентные процедуры\АУКЦИОНЫ\2020 год\Рошаль г.о\земля\АЗЭ-РОШ_20-2579\документы\ГУАГ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ошаль г.о\земля\АЗЭ-РОШ_20-2579\документы\ГУАГ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E2CB57" wp14:editId="1DE03DFA">
            <wp:extent cx="6564630" cy="9281795"/>
            <wp:effectExtent l="0" t="0" r="7620" b="0"/>
            <wp:docPr id="47" name="Рисунок 47" descr="Z:\__УРЗП\04. Конкурентные процедуры\АУКЦИОНЫ\2020 год\Рошаль г.о\земля\АЗЭ-РОШ_20-2579\документы\ГУАГ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ошаль г.о\земля\АЗЭ-РОШ_20-2579\документы\ГУАГ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4FCF89" wp14:editId="1646E555">
            <wp:extent cx="6564630" cy="9281795"/>
            <wp:effectExtent l="0" t="0" r="7620" b="0"/>
            <wp:docPr id="48" name="Рисунок 48" descr="Z:\__УРЗП\04. Конкурентные процедуры\АУКЦИОНЫ\2020 год\Рошаль г.о\земля\АЗЭ-РОШ_20-2579\документы\ГУАГ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ошаль г.о\земля\АЗЭ-РОШ_20-2579\документы\ГУАГ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BC9192" wp14:editId="02A4F05D">
            <wp:extent cx="6564630" cy="9281795"/>
            <wp:effectExtent l="0" t="0" r="7620" b="0"/>
            <wp:docPr id="49" name="Рисунок 49" descr="Z:\__УРЗП\04. Конкурентные процедуры\АУКЦИОНЫ\2020 год\Рошаль г.о\земля\АЗЭ-РОШ_20-2579\документы\ГУАГ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ошаль г.о\земля\АЗЭ-РОШ_20-2579\документы\ГУАГ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18C7B" wp14:editId="63315048">
            <wp:extent cx="6564630" cy="9281795"/>
            <wp:effectExtent l="0" t="0" r="7620" b="0"/>
            <wp:docPr id="50" name="Рисунок 50" descr="Z:\__УРЗП\04. Конкурентные процедуры\АУКЦИОНЫ\2020 год\Рошаль г.о\земля\АЗЭ-РОШ_20-2579\документы\ГУАГ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ошаль г.о\земля\АЗЭ-РОШ_20-2579\документы\ГУАГ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051AF8" wp14:editId="0AA85BE5">
            <wp:extent cx="6564630" cy="9281795"/>
            <wp:effectExtent l="0" t="0" r="7620" b="0"/>
            <wp:docPr id="51" name="Рисунок 51" descr="Z:\__УРЗП\04. Конкурентные процедуры\АУКЦИОНЫ\2020 год\Рошаль г.о\земля\АЗЭ-РОШ_20-2579\документы\ГУАГ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ошаль г.о\земля\АЗЭ-РОШ_20-2579\документы\ГУАГ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BB1229" wp14:editId="46D13EC8">
            <wp:extent cx="6564630" cy="9281795"/>
            <wp:effectExtent l="0" t="0" r="7620" b="0"/>
            <wp:docPr id="52" name="Рисунок 52" descr="Z:\__УРЗП\04. Конкурентные процедуры\АУКЦИОНЫ\2020 год\Рошаль г.о\земля\АЗЭ-РОШ_20-2579\документы\ГУАГ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ошаль г.о\земля\АЗЭ-РОШ_20-2579\документы\ГУАГ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3FB8E9" wp14:editId="68447AD6">
            <wp:extent cx="6564630" cy="9281795"/>
            <wp:effectExtent l="0" t="0" r="7620" b="0"/>
            <wp:docPr id="53" name="Рисунок 53" descr="Z:\__УРЗП\04. Конкурентные процедуры\АУКЦИОНЫ\2020 год\Рошаль г.о\земля\АЗЭ-РОШ_20-2579\документы\ГУАГ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ошаль г.о\земля\АЗЭ-РОШ_20-2579\документы\ГУАГ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D8737D" wp14:editId="7C43FEE9">
            <wp:extent cx="6564630" cy="9281795"/>
            <wp:effectExtent l="0" t="0" r="7620" b="0"/>
            <wp:docPr id="74" name="Рисунок 74" descr="Z:\__УРЗП\04. Конкурентные процедуры\АУКЦИОНЫ\2020 год\Рошаль г.о\земля\АЗЭ-РОШ_20-2579\документы\ГУАГ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ошаль г.о\земля\АЗЭ-РОШ_20-2579\документы\ГУАГ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05E4D1" wp14:editId="63EC578E">
            <wp:extent cx="6564630" cy="9281795"/>
            <wp:effectExtent l="0" t="0" r="7620" b="0"/>
            <wp:docPr id="75" name="Рисунок 75" descr="Z:\__УРЗП\04. Конкурентные процедуры\АУКЦИОНЫ\2020 год\Рошаль г.о\земля\АЗЭ-РОШ_20-2579\документы\ГУАГ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ошаль г.о\земля\АЗЭ-РОШ_20-2579\документы\ГУАГ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272287" wp14:editId="345FB532">
            <wp:extent cx="6564630" cy="9281795"/>
            <wp:effectExtent l="0" t="0" r="7620" b="0"/>
            <wp:docPr id="77" name="Рисунок 77" descr="Z:\__УРЗП\04. Конкурентные процедуры\АУКЦИОНЫ\2020 год\Рошаль г.о\земля\АЗЭ-РОШ_20-2579\документы\ГУАГ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0 год\Рошаль г.о\земля\АЗЭ-РОШ_20-2579\документы\ГУАГ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CAFFA" w14:textId="0080E86B" w:rsidR="000952B1" w:rsidRDefault="002E11FB" w:rsidP="00BE5B57">
      <w:pPr>
        <w:suppressAutoHyphens w:val="0"/>
      </w:pPr>
      <w: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2D613998" wp14:editId="399E1463">
            <wp:extent cx="6564630" cy="9281795"/>
            <wp:effectExtent l="0" t="0" r="7620" b="0"/>
            <wp:docPr id="98" name="Рисунок 98" descr="Z:\__УРЗП\04. Конкурентные процедуры\АУКЦИОНЫ\2020 год\Рошаль г.о\земля\АЗЭ-РОШ_20-2579\10.11.2020_129Исх-2614_Смирнов_Л.С._Житель_г._Рошаль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0 год\Рошаль г.о\земля\АЗЭ-РОШ_20-2579\10.11.2020_129Исх-2614_Смирнов_Л.С._Житель_г._Рошаль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6FC22" w14:textId="256FFAE6" w:rsidR="00412EC6" w:rsidRDefault="00412EC6" w:rsidP="00BE5B57">
      <w:pPr>
        <w:suppressAutoHyphens w:val="0"/>
        <w:rPr>
          <w:noProof/>
          <w:lang w:eastAsia="ru-RU"/>
        </w:rPr>
      </w:pPr>
    </w:p>
    <w:p w14:paraId="6C610B2A" w14:textId="0146F4C7" w:rsidR="002E11FB" w:rsidRDefault="002E11FB" w:rsidP="00BE5B5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3B755FD" wp14:editId="4AE65490">
            <wp:extent cx="6564630" cy="8496935"/>
            <wp:effectExtent l="0" t="0" r="7620" b="0"/>
            <wp:docPr id="99" name="Рисунок 99" descr="Z:\__УРЗП\04. Конкурентные процедуры\АУКЦИОНЫ\2020 год\Рошаль г.о\земля\АЗЭ-РОШ_20-2579\ак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0 год\Рошаль г.о\земля\АЗЭ-РОШ_20-2579\акт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DFA77" w14:textId="3225F831" w:rsidR="00414DEE" w:rsidRDefault="002E11FB" w:rsidP="00BE5B5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0C45FA4" wp14:editId="3E355CD2">
            <wp:extent cx="6573520" cy="9290685"/>
            <wp:effectExtent l="0" t="0" r="0" b="5715"/>
            <wp:docPr id="100" name="Рисунок 100" descr="Z:\__УРЗП\04. Конкурентные процедуры\АУКЦИОНЫ\2020 год\Рошаль г.о\земля\АЗЭ-РОШ_20-2579\документы\фототаблица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0 год\Рошаль г.о\земля\АЗЭ-РОШ_20-2579\документы\фототаблица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9B858A" wp14:editId="6A67FB70">
            <wp:extent cx="6573520" cy="9290685"/>
            <wp:effectExtent l="0" t="0" r="0" b="5715"/>
            <wp:docPr id="101" name="Рисунок 101" descr="Z:\__УРЗП\04. Конкурентные процедуры\АУКЦИОНЫ\2020 год\Рошаль г.о\земля\АЗЭ-РОШ_20-2579\документы\фототаблица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0 год\Рошаль г.о\земля\АЗЭ-РОШ_20-2579\документы\фототаблица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818F5" w14:textId="77777777" w:rsidR="0091640D" w:rsidRDefault="0091640D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12FA046F" w14:textId="15716912" w:rsidR="000E3882" w:rsidRDefault="002E11FB" w:rsidP="008F6E06">
      <w:pPr>
        <w:rPr>
          <w:sz w:val="32"/>
          <w:szCs w:val="32"/>
        </w:rPr>
      </w:pPr>
      <w:permStart w:id="1620328227" w:edGrp="everyone"/>
      <w:r>
        <w:rPr>
          <w:sz w:val="32"/>
          <w:szCs w:val="32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AD881B9" wp14:editId="57A41735">
            <wp:extent cx="6570345" cy="8060055"/>
            <wp:effectExtent l="0" t="0" r="190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06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45D08B" wp14:editId="14B08BA0">
            <wp:extent cx="6570345" cy="8592820"/>
            <wp:effectExtent l="0" t="0" r="190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9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</w:t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2D3A90B" wp14:editId="669C38D9">
            <wp:extent cx="6564630" cy="8496935"/>
            <wp:effectExtent l="0" t="0" r="7620" b="0"/>
            <wp:docPr id="104" name="Рисунок 104" descr="Z:\__УРЗП\04. Конкурентные процедуры\АУКЦИОНЫ\2020 год\Рошаль г.о\земля\АЗЭ-РОШ_20-2579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0 год\Рошаль г.о\земля\АЗЭ-РОШ_20-2579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3E1F13E" wp14:editId="7AD2899D">
            <wp:extent cx="6564630" cy="8496935"/>
            <wp:effectExtent l="0" t="0" r="7620" b="0"/>
            <wp:docPr id="103" name="Рисунок 103" descr="Z:\__УРЗП\04. Конкурентные процедуры\АУКЦИОНЫ\2020 год\Рошаль г.о\земля\АЗЭ-РОШ_20-2579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0 год\Рошаль г.о\земля\АЗЭ-РОШ_20-2579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A190B" w14:textId="1596AED1" w:rsidR="00412EC6" w:rsidRDefault="00412EC6" w:rsidP="008F6E06">
      <w:pPr>
        <w:rPr>
          <w:sz w:val="32"/>
          <w:szCs w:val="32"/>
        </w:rPr>
      </w:pPr>
    </w:p>
    <w:p w14:paraId="0F54A213" w14:textId="50BD4F08" w:rsidR="00060B62" w:rsidRDefault="002E11FB" w:rsidP="008F6E06">
      <w:pPr>
        <w:rPr>
          <w:sz w:val="32"/>
          <w:szCs w:val="32"/>
        </w:rPr>
      </w:pPr>
      <w:r>
        <w:rPr>
          <w:sz w:val="32"/>
          <w:szCs w:val="32"/>
        </w:rPr>
        <w:object w:dxaOrig="8925" w:dyaOrig="12630" w14:anchorId="4B020E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3.05pt" o:ole="">
            <v:imagedata r:id="rId45" o:title=""/>
          </v:shape>
          <o:OLEObject Type="Embed" ProgID="AcroExch.Document.11" ShapeID="_x0000_i1025" DrawAspect="Content" ObjectID="_1666705008" r:id="rId46"/>
        </w:object>
      </w:r>
    </w:p>
    <w:p w14:paraId="6D86D42E" w14:textId="285BDAE5" w:rsidR="00124233" w:rsidRPr="00526AE0" w:rsidRDefault="002E11FB" w:rsidP="00BE5B57">
      <w:pPr>
        <w:suppressAutoHyphens w:val="0"/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DDA8D70" wp14:editId="4DBDB76E">
            <wp:extent cx="6564630" cy="9445625"/>
            <wp:effectExtent l="0" t="0" r="7620" b="3175"/>
            <wp:docPr id="107" name="Рисунок 107" descr="Z:\__УРЗП\04. Конкурентные процедуры\АУКЦИОНЫ\2020 год\Рошаль г.о\земля\АЗЭ-РОШ_20-2579\страницы 2-12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0 год\Рошаль г.о\земля\АЗЭ-РОШ_20-2579\страницы 2-12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44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75A0691" wp14:editId="3D2EA887">
            <wp:extent cx="6564630" cy="9463405"/>
            <wp:effectExtent l="0" t="0" r="7620" b="4445"/>
            <wp:docPr id="108" name="Рисунок 108" descr="Z:\__УРЗП\04. Конкурентные процедуры\АУКЦИОНЫ\2020 год\Рошаль г.о\земля\АЗЭ-РОШ_20-2579\страницы 2-12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РЗП\04. Конкурентные процедуры\АУКЦИОНЫ\2020 год\Рошаль г.о\земля\АЗЭ-РОШ_20-2579\страницы 2-12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46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C8C5C79" wp14:editId="75D5DBBD">
            <wp:extent cx="6564630" cy="9445625"/>
            <wp:effectExtent l="0" t="0" r="7620" b="3175"/>
            <wp:docPr id="109" name="Рисунок 109" descr="Z:\__УРЗП\04. Конкурентные процедуры\АУКЦИОНЫ\2020 год\Рошаль г.о\земля\АЗЭ-РОШ_20-2579\страницы 2-12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РЗП\04. Конкурентные процедуры\АУКЦИОНЫ\2020 год\Рошаль г.о\земля\АЗЭ-РОШ_20-2579\страницы 2-12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64630" cy="944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EAA13F5" wp14:editId="1E321ED2">
            <wp:extent cx="6564630" cy="9359900"/>
            <wp:effectExtent l="0" t="0" r="7620" b="0"/>
            <wp:docPr id="110" name="Рисунок 110" descr="Z:\__УРЗП\04. Конкурентные процедуры\АУКЦИОНЫ\2020 год\Рошаль г.о\земля\АЗЭ-РОШ_20-2579\страницы 2-12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__УРЗП\04. Конкурентные процедуры\АУКЦИОНЫ\2020 год\Рошаль г.о\земля\АЗЭ-РОШ_20-2579\страницы 2-12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5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408360E" wp14:editId="71F5BC16">
            <wp:extent cx="6564630" cy="9480550"/>
            <wp:effectExtent l="0" t="0" r="7620" b="6350"/>
            <wp:docPr id="111" name="Рисунок 111" descr="Z:\__УРЗП\04. Конкурентные процедуры\АУКЦИОНЫ\2020 год\Рошаль г.о\земля\АЗЭ-РОШ_20-2579\страницы 2-12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РЗП\04. Конкурентные процедуры\АУКЦИОНЫ\2020 год\Рошаль г.о\земля\АЗЭ-РОШ_20-2579\страницы 2-12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48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998064C" wp14:editId="7435B6DF">
            <wp:extent cx="6564630" cy="9523730"/>
            <wp:effectExtent l="0" t="0" r="7620" b="1270"/>
            <wp:docPr id="112" name="Рисунок 112" descr="Z:\__УРЗП\04. Конкурентные процедуры\АУКЦИОНЫ\2020 год\Рошаль г.о\земля\АЗЭ-РОШ_20-2579\страницы 2-12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__УРЗП\04. Конкурентные процедуры\АУКЦИОНЫ\2020 год\Рошаль г.о\земля\АЗЭ-РОШ_20-2579\страницы 2-12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52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06A58DE" wp14:editId="095A0719">
            <wp:extent cx="6564630" cy="9627235"/>
            <wp:effectExtent l="0" t="0" r="7620" b="0"/>
            <wp:docPr id="113" name="Рисунок 113" descr="Z:\__УРЗП\04. Конкурентные процедуры\АУКЦИОНЫ\2020 год\Рошаль г.о\земля\АЗЭ-РОШ_20-2579\страницы 2-12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__УРЗП\04. Конкурентные процедуры\АУКЦИОНЫ\2020 год\Рошаль г.о\земля\АЗЭ-РОШ_20-2579\страницы 2-12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62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38E8A21" wp14:editId="0128E90F">
            <wp:extent cx="6573520" cy="9601200"/>
            <wp:effectExtent l="0" t="0" r="0" b="0"/>
            <wp:docPr id="114" name="Рисунок 114" descr="Z:\__УРЗП\04. Конкурентные процедуры\АУКЦИОНЫ\2020 год\Рошаль г.о\земля\АЗЭ-РОШ_20-2579\страницы 2-12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__УРЗП\04. Конкурентные процедуры\АУКЦИОНЫ\2020 год\Рошаль г.о\земля\АЗЭ-РОШ_20-2579\страницы 2-12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CC640D5" wp14:editId="0550EA15">
            <wp:extent cx="6564630" cy="8496935"/>
            <wp:effectExtent l="0" t="0" r="7620" b="0"/>
            <wp:docPr id="115" name="Рисунок 115" descr="Z:\__УРЗП\04. Конкурентные процедуры\АУКЦИОНЫ\2020 год\Рошаль г.о\земля\АЗЭ-РОШ_20-2579\страницы 2-12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РЗП\04. Конкурентные процедуры\АУКЦИОНЫ\2020 год\Рошаль г.о\земля\АЗЭ-РОШ_20-2579\страницы 2-12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6C474F6" wp14:editId="442F8AE2">
            <wp:extent cx="6564630" cy="8496935"/>
            <wp:effectExtent l="0" t="0" r="7620" b="0"/>
            <wp:docPr id="116" name="Рисунок 116" descr="Z:\__УРЗП\04. Конкурентные процедуры\АУКЦИОНЫ\2020 год\Рошаль г.о\земля\АЗЭ-РОШ_20-2579\страницы 2-12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Z:\__УРЗП\04. Конкурентные процедуры\АУКЦИОНЫ\2020 год\Рошаль г.о\земля\АЗЭ-РОШ_20-2579\страницы 2-12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29CBB01" wp14:editId="6D126D40">
            <wp:extent cx="6564630" cy="9721850"/>
            <wp:effectExtent l="0" t="0" r="7620" b="0"/>
            <wp:docPr id="117" name="Рисунок 117" descr="Z:\__УРЗП\04. Конкурентные процедуры\АУКЦИОНЫ\2020 год\Рошаль г.о\земля\АЗЭ-РОШ_20-2579\страницы 2-12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Z:\__УРЗП\04. Конкурентные процедуры\АУКЦИОНЫ\2020 год\Рошаль г.о\земля\АЗЭ-РОШ_20-2579\страницы 2-12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72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620328227"/>
      <w:r w:rsidR="00124233" w:rsidRPr="00526AE0">
        <w:lastRenderedPageBreak/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25D89B04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EE4EA0" w:rsidRPr="00EE4EA0">
        <w:rPr>
          <w:b/>
          <w:bCs/>
          <w:sz w:val="19"/>
          <w:szCs w:val="19"/>
          <w:vertAlign w:val="superscript"/>
        </w:rPr>
        <w:t>1</w:t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F3EBC2F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31204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C6E5D7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19A052AC"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DD49E05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455A8222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EE4EA0"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12A283C5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F6ED5F2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EE1D6D2" w14:textId="77777777"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458C2109" w14:textId="08E406B4"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09038FC0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</w:t>
      </w:r>
      <w:r w:rsidR="006D5F68">
        <w:rPr>
          <w:b/>
          <w:sz w:val="18"/>
          <w:szCs w:val="18"/>
        </w:rPr>
        <w:t>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55F66E34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5F7E43">
        <w:rPr>
          <w:sz w:val="18"/>
          <w:szCs w:val="18"/>
        </w:rPr>
        <w:t>   </w:t>
      </w:r>
      <w:r w:rsidR="00602CCD" w:rsidRPr="00526AE0">
        <w:rPr>
          <w:sz w:val="18"/>
          <w:szCs w:val="18"/>
        </w:rPr>
        <w:t>Заявитель обязуется:</w:t>
      </w:r>
    </w:p>
    <w:p w14:paraId="0DF7E11D" w14:textId="21150467" w:rsidR="00602CCD" w:rsidRPr="00526AE0" w:rsidRDefault="005F7E43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</w:t>
      </w:r>
      <w:r w:rsidR="00EE4EA0">
        <w:rPr>
          <w:sz w:val="18"/>
          <w:szCs w:val="18"/>
        </w:rPr>
        <w:br/>
      </w:r>
      <w:r w:rsidR="00867A4F" w:rsidRPr="00526AE0">
        <w:rPr>
          <w:sz w:val="18"/>
          <w:szCs w:val="18"/>
        </w:rPr>
        <w:t>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="00602CCD" w:rsidRPr="00526AE0">
        <w:rPr>
          <w:sz w:val="18"/>
          <w:szCs w:val="18"/>
        </w:rPr>
        <w:t>.</w:t>
      </w:r>
      <w:r w:rsidR="00EE4EA0" w:rsidRPr="00EE4EA0">
        <w:rPr>
          <w:sz w:val="18"/>
          <w:szCs w:val="18"/>
          <w:vertAlign w:val="superscript"/>
        </w:rPr>
        <w:t>3</w:t>
      </w:r>
    </w:p>
    <w:p w14:paraId="7983DD50" w14:textId="5153B9B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</w:t>
      </w:r>
      <w:r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049202B8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="00602CCD"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="00602CCD"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4845B5DD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="00602CCD"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="00602CCD"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="00602CCD"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="00602CCD"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="00602CCD" w:rsidRPr="00526AE0">
        <w:rPr>
          <w:b/>
          <w:sz w:val="18"/>
          <w:szCs w:val="18"/>
        </w:rPr>
        <w:t>не имеет претензий к ним</w:t>
      </w:r>
      <w:r w:rsidR="00602CCD" w:rsidRPr="00526AE0">
        <w:rPr>
          <w:sz w:val="18"/>
          <w:szCs w:val="18"/>
        </w:rPr>
        <w:t>.</w:t>
      </w:r>
    </w:p>
    <w:p w14:paraId="7A0F477A" w14:textId="4191766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5F7E43">
        <w:rPr>
          <w:sz w:val="18"/>
          <w:szCs w:val="18"/>
        </w:rPr>
        <w:t>  </w:t>
      </w:r>
      <w:r w:rsidR="00C043A9"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60BF12A5" w:rsidR="00AC4ECB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5F7E43">
        <w:rPr>
          <w:sz w:val="18"/>
          <w:szCs w:val="18"/>
        </w:rPr>
        <w:t>  </w:t>
      </w:r>
      <w:r w:rsidR="00AC4ECB"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="00AC4ECB"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="00AC4ECB"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AC4ECB"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49C2D468" w:rsidR="00602CCD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="00602CCD" w:rsidRPr="00526AE0">
        <w:rPr>
          <w:sz w:val="18"/>
          <w:szCs w:val="18"/>
        </w:rPr>
        <w:t xml:space="preserve">аявитель. </w:t>
      </w:r>
    </w:p>
    <w:p w14:paraId="1E9E48C2" w14:textId="204D802D" w:rsidR="001F29DF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5F7E43">
        <w:rPr>
          <w:sz w:val="18"/>
          <w:szCs w:val="18"/>
        </w:rPr>
        <w:t>  </w:t>
      </w:r>
      <w:r w:rsidR="001F29DF"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2C471B87" w:rsidR="00A13C61" w:rsidRPr="00CF0FF3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="00602CCD"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="00602CCD"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8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58AF6413" w14:textId="30E6CA53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5F7E43">
        <w:rPr>
          <w:sz w:val="18"/>
          <w:szCs w:val="18"/>
        </w:rPr>
        <w:t>  </w:t>
      </w:r>
      <w:r w:rsidR="00CD4FBB"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="00CD4FBB"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</w:t>
      </w:r>
      <w:r>
        <w:rPr>
          <w:sz w:val="18"/>
          <w:szCs w:val="18"/>
        </w:rPr>
        <w:br/>
      </w:r>
      <w:r w:rsidR="00A13C61" w:rsidRPr="00526AE0">
        <w:rPr>
          <w:sz w:val="18"/>
          <w:szCs w:val="18"/>
        </w:rPr>
        <w:t xml:space="preserve">в электронной форме </w:t>
      </w:r>
      <w:r w:rsidR="00CD4FBB"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="00CD4FBB" w:rsidRPr="00526AE0">
        <w:rPr>
          <w:sz w:val="18"/>
          <w:szCs w:val="18"/>
        </w:rPr>
        <w:t xml:space="preserve">аявки на участие в аукционе в электронной форме в </w:t>
      </w:r>
      <w:r>
        <w:rPr>
          <w:sz w:val="18"/>
          <w:szCs w:val="18"/>
        </w:rPr>
        <w:br/>
      </w:r>
    </w:p>
    <w:p w14:paraId="44234382" w14:textId="77777777" w:rsidR="00EE4EA0" w:rsidRDefault="00EE4EA0" w:rsidP="00EE4EA0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9D8D91C" w14:textId="65B71F3E" w:rsidR="00EE4EA0" w:rsidRPr="00A07B0F" w:rsidRDefault="00EE4EA0" w:rsidP="00EE4EA0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0F0DF65E" w14:textId="2C6A83B4" w:rsidR="00EE4EA0" w:rsidRPr="00A07B0F" w:rsidRDefault="00EE4EA0" w:rsidP="00EE4EA0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25B13CE8" w14:textId="03EEB526" w:rsidR="00EE4EA0" w:rsidRPr="000F1D3E" w:rsidRDefault="00EE4EA0" w:rsidP="00EE4EA0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55569F40" w14:textId="77777777" w:rsidR="00EE4EA0" w:rsidRDefault="00EE4EA0" w:rsidP="00EE4EA0">
      <w:pPr>
        <w:ind w:left="-360"/>
        <w:jc w:val="both"/>
        <w:rPr>
          <w:sz w:val="18"/>
          <w:szCs w:val="18"/>
        </w:rPr>
      </w:pPr>
    </w:p>
    <w:p w14:paraId="25FF46B9" w14:textId="394F9AFF" w:rsidR="00FD1ABA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br/>
      </w:r>
      <w:r w:rsidR="00CD4FBB" w:rsidRPr="00526AE0">
        <w:rPr>
          <w:sz w:val="18"/>
          <w:szCs w:val="18"/>
        </w:rPr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="00CD4FBB"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6365D19F" w14:textId="4CCEB07E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5F7E43">
        <w:rPr>
          <w:sz w:val="18"/>
          <w:szCs w:val="18"/>
        </w:rPr>
        <w:t>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00A0C24" w14:textId="0D865561" w:rsidR="00AE7C7B" w:rsidRPr="00526AE0" w:rsidRDefault="00AE7C7B" w:rsidP="00EE4EA0">
      <w:pPr>
        <w:ind w:left="-142" w:hanging="284"/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4158238A" w:rsidR="00EE4EA0" w:rsidRDefault="00EE4EA0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2A5D0932" w14:textId="77777777" w:rsidR="00EE4EA0" w:rsidRPr="00526AE0" w:rsidRDefault="00EE4EA0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lastRenderedPageBreak/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7652BA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456F0A8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Назначение платежа указывается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F801E8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 xml:space="preserve">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>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45B44192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 xml:space="preserve">. Прекращение блокирования денежных средств на счете Заявителя </w:t>
      </w:r>
      <w:r w:rsidR="006D5F68">
        <w:rPr>
          <w:sz w:val="22"/>
          <w:szCs w:val="22"/>
        </w:rPr>
        <w:t xml:space="preserve">в соответствии с Регламентом Оператора электронной площадки и Инструкциями Претендента/Арендатора, размещенными на электронной </w:t>
      </w:r>
      <w:r w:rsidR="006D5F68">
        <w:rPr>
          <w:sz w:val="22"/>
          <w:szCs w:val="22"/>
        </w:rPr>
        <w:lastRenderedPageBreak/>
        <w:t>площадке</w:t>
      </w:r>
      <w:r w:rsidRPr="009D47A4">
        <w:rPr>
          <w:sz w:val="22"/>
          <w:szCs w:val="22"/>
        </w:rPr>
        <w:t xml:space="preserve">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20D6C80B" w14:textId="77777777" w:rsidR="00414DEE" w:rsidRPr="00414DEE" w:rsidRDefault="00414DEE" w:rsidP="00414DEE">
      <w:pPr>
        <w:jc w:val="right"/>
        <w:rPr>
          <w:b/>
          <w:vertAlign w:val="superscript"/>
        </w:rPr>
      </w:pPr>
      <w:permStart w:id="1874551333" w:edGrp="everyone"/>
      <w:r w:rsidRPr="00414DEE">
        <w:rPr>
          <w:b/>
        </w:rPr>
        <w:t>Проект договора аренды земельного участка</w:t>
      </w:r>
    </w:p>
    <w:p w14:paraId="6AC50E48" w14:textId="77777777" w:rsidR="00414DEE" w:rsidRPr="00414DEE" w:rsidRDefault="00414DEE" w:rsidP="00414DEE">
      <w:pPr>
        <w:tabs>
          <w:tab w:val="left" w:pos="1024"/>
        </w:tabs>
        <w:ind w:firstLine="709"/>
        <w:jc w:val="center"/>
        <w:rPr>
          <w:bCs/>
        </w:rPr>
      </w:pPr>
    </w:p>
    <w:p w14:paraId="24C1DA84" w14:textId="77777777" w:rsidR="00414DEE" w:rsidRPr="00414DEE" w:rsidRDefault="00414DEE" w:rsidP="00414DEE">
      <w:pPr>
        <w:tabs>
          <w:tab w:val="left" w:pos="1024"/>
        </w:tabs>
        <w:ind w:firstLine="709"/>
        <w:jc w:val="center"/>
        <w:rPr>
          <w:bCs/>
        </w:rPr>
      </w:pPr>
      <w:r w:rsidRPr="00414DEE">
        <w:rPr>
          <w:b/>
          <w:bCs/>
        </w:rPr>
        <w:t>ДОГОВОР</w:t>
      </w:r>
    </w:p>
    <w:p w14:paraId="3BE8C542" w14:textId="77777777" w:rsidR="00414DEE" w:rsidRPr="00414DEE" w:rsidRDefault="00414DEE" w:rsidP="00414DEE">
      <w:pPr>
        <w:tabs>
          <w:tab w:val="left" w:pos="1024"/>
        </w:tabs>
        <w:ind w:firstLine="709"/>
        <w:jc w:val="center"/>
        <w:rPr>
          <w:bCs/>
        </w:rPr>
      </w:pPr>
      <w:bookmarkStart w:id="107" w:name="bookmark1"/>
      <w:r w:rsidRPr="00414DEE">
        <w:rPr>
          <w:b/>
          <w:bCs/>
        </w:rPr>
        <w:t>аренды земельного участка</w:t>
      </w:r>
      <w:bookmarkEnd w:id="107"/>
      <w:r w:rsidRPr="00414DEE">
        <w:rPr>
          <w:b/>
          <w:bCs/>
        </w:rPr>
        <w:t>, заключаемый по результатам проведения торгов</w:t>
      </w:r>
      <w:r w:rsidRPr="00414DEE">
        <w:rPr>
          <w:b/>
          <w:bCs/>
        </w:rPr>
        <w:br/>
      </w:r>
    </w:p>
    <w:p w14:paraId="6BE43D81" w14:textId="77777777" w:rsidR="00414DEE" w:rsidRPr="00414DEE" w:rsidRDefault="00414DEE" w:rsidP="00414DEE">
      <w:pPr>
        <w:tabs>
          <w:tab w:val="left" w:pos="1024"/>
        </w:tabs>
        <w:ind w:firstLine="709"/>
        <w:jc w:val="right"/>
        <w:rPr>
          <w:bCs/>
        </w:rPr>
      </w:pPr>
      <w:r w:rsidRPr="00414DEE">
        <w:rPr>
          <w:b/>
          <w:bCs/>
        </w:rPr>
        <w:t>от _______________№ _______</w:t>
      </w:r>
    </w:p>
    <w:p w14:paraId="2E187779" w14:textId="77777777" w:rsidR="00414DEE" w:rsidRPr="00414DEE" w:rsidRDefault="00414DEE" w:rsidP="00414DEE">
      <w:pPr>
        <w:tabs>
          <w:tab w:val="left" w:pos="1024"/>
        </w:tabs>
        <w:ind w:firstLine="709"/>
        <w:jc w:val="both"/>
        <w:rPr>
          <w:bCs/>
        </w:rPr>
      </w:pPr>
      <w:bookmarkStart w:id="108" w:name="bookmark2"/>
    </w:p>
    <w:p w14:paraId="7BAC2F4D" w14:textId="77777777" w:rsidR="00414DEE" w:rsidRPr="00414DEE" w:rsidRDefault="00414DEE" w:rsidP="00414DEE">
      <w:pPr>
        <w:tabs>
          <w:tab w:val="left" w:pos="1024"/>
        </w:tabs>
        <w:jc w:val="both"/>
        <w:rPr>
          <w:bCs/>
        </w:rPr>
      </w:pPr>
      <w:r w:rsidRPr="00414DEE">
        <w:rPr>
          <w:bCs/>
        </w:rPr>
        <w:t>Место заключения</w:t>
      </w:r>
      <w:bookmarkEnd w:id="108"/>
      <w:r w:rsidRPr="00414DEE">
        <w:rPr>
          <w:bCs/>
        </w:rPr>
        <w:t xml:space="preserve"> ___________________________________________ «_____» _____________20____</w:t>
      </w:r>
    </w:p>
    <w:p w14:paraId="179F8EB7" w14:textId="77777777" w:rsidR="00414DEE" w:rsidRPr="00414DEE" w:rsidRDefault="00414DEE" w:rsidP="00414DEE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5F32D221" w14:textId="77777777" w:rsidR="00414DEE" w:rsidRPr="00414DEE" w:rsidRDefault="00414DEE" w:rsidP="00414DEE">
      <w:pPr>
        <w:tabs>
          <w:tab w:val="left" w:pos="1024"/>
        </w:tabs>
        <w:jc w:val="both"/>
        <w:rPr>
          <w:bCs/>
        </w:rPr>
      </w:pPr>
      <w:r w:rsidRPr="00414DEE">
        <w:rPr>
          <w:bCs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414DEE">
        <w:rPr>
          <w:bCs/>
        </w:rPr>
        <w:br/>
        <w:t>в дальнейшем Арендодатель, юридический адрес: Московская область, ______________________,</w:t>
      </w:r>
      <w:r w:rsidRPr="00414DEE">
        <w:rPr>
          <w:bCs/>
        </w:rPr>
        <w:br/>
        <w:t>с одной стороны, и</w:t>
      </w:r>
    </w:p>
    <w:p w14:paraId="3BB4190D" w14:textId="77777777" w:rsidR="00414DEE" w:rsidRPr="00414DEE" w:rsidRDefault="00414DEE" w:rsidP="00414DEE">
      <w:pPr>
        <w:tabs>
          <w:tab w:val="left" w:pos="1024"/>
        </w:tabs>
        <w:jc w:val="both"/>
      </w:pPr>
      <w:r w:rsidRPr="00414DEE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414DEE">
        <w:rPr>
          <w:bCs/>
        </w:rPr>
        <w:br/>
        <w:t>при совместном упоминании, именуемые в дальнейшем Стороны, на основании</w:t>
      </w:r>
      <w:r w:rsidRPr="00414DEE">
        <w:t xml:space="preserve"> __________________</w:t>
      </w:r>
      <w:r w:rsidRPr="00414DEE">
        <w:rPr>
          <w:b/>
          <w:bCs/>
        </w:rPr>
        <w:t>,</w:t>
      </w:r>
      <w:r w:rsidRPr="00414DEE">
        <w:t xml:space="preserve"> заключили настоящий договор о нижеследующем.</w:t>
      </w:r>
    </w:p>
    <w:p w14:paraId="0731D221" w14:textId="77777777" w:rsidR="00414DEE" w:rsidRPr="00414DEE" w:rsidRDefault="00414DEE" w:rsidP="00414DEE">
      <w:pPr>
        <w:keepNext/>
        <w:keepLines/>
        <w:spacing w:after="24" w:line="230" w:lineRule="exact"/>
        <w:ind w:left="3380"/>
      </w:pPr>
      <w:bookmarkStart w:id="109" w:name="bookmark3"/>
    </w:p>
    <w:p w14:paraId="1D56FDA1" w14:textId="77777777" w:rsidR="00414DEE" w:rsidRPr="00414DEE" w:rsidRDefault="00414DEE" w:rsidP="00414DEE">
      <w:pPr>
        <w:keepNext/>
        <w:keepLines/>
        <w:spacing w:after="24" w:line="230" w:lineRule="exact"/>
        <w:ind w:left="3380"/>
      </w:pPr>
      <w:r w:rsidRPr="00414DEE">
        <w:t>I. Предмет и цель договора</w:t>
      </w:r>
      <w:bookmarkEnd w:id="109"/>
    </w:p>
    <w:p w14:paraId="2D4CC176" w14:textId="77777777" w:rsidR="00414DEE" w:rsidRPr="00414DEE" w:rsidRDefault="00414DEE" w:rsidP="00414DEE">
      <w:pPr>
        <w:keepNext/>
        <w:keepLines/>
        <w:spacing w:after="24" w:line="230" w:lineRule="exact"/>
        <w:ind w:left="3380"/>
        <w:rPr>
          <w:b/>
        </w:rPr>
      </w:pPr>
    </w:p>
    <w:p w14:paraId="74A699A4" w14:textId="77777777" w:rsidR="00414DEE" w:rsidRPr="00414DEE" w:rsidRDefault="00414DEE" w:rsidP="00414DEE">
      <w:pPr>
        <w:tabs>
          <w:tab w:val="left" w:pos="1024"/>
        </w:tabs>
        <w:ind w:firstLine="709"/>
        <w:jc w:val="both"/>
        <w:rPr>
          <w:bCs/>
        </w:rPr>
      </w:pPr>
      <w:r w:rsidRPr="00414DEE">
        <w:rPr>
          <w:bCs/>
        </w:rPr>
        <w:t>1.1. Арендодатель</w:t>
      </w:r>
      <w:r w:rsidRPr="00414DEE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414DEE">
        <w:rPr>
          <w:b/>
          <w:bCs/>
        </w:rPr>
        <w:t xml:space="preserve"> ____ </w:t>
      </w:r>
      <w:r w:rsidRPr="00414DEE">
        <w:rPr>
          <w:bCs/>
        </w:rPr>
        <w:t>кв.м,</w:t>
      </w:r>
      <w:r w:rsidRPr="00414DEE">
        <w:t xml:space="preserve"> с кадастровым</w:t>
      </w:r>
      <w:r w:rsidRPr="00414DEE">
        <w:rPr>
          <w:b/>
          <w:bCs/>
        </w:rPr>
        <w:t xml:space="preserve"> </w:t>
      </w:r>
      <w:r w:rsidRPr="00414DEE">
        <w:rPr>
          <w:bCs/>
        </w:rPr>
        <w:t>номером _______,</w:t>
      </w:r>
      <w:r w:rsidRPr="00414DEE">
        <w:t xml:space="preserve"> категория земель______ с видом разрешенного использования___________________, расположенный по адресу: </w:t>
      </w:r>
      <w:r w:rsidRPr="00414DEE">
        <w:rPr>
          <w:b/>
          <w:bCs/>
        </w:rPr>
        <w:t xml:space="preserve">___________________________ </w:t>
      </w:r>
      <w:r w:rsidRPr="00414DEE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6611740" w14:textId="77777777" w:rsidR="00414DEE" w:rsidRPr="00414DEE" w:rsidRDefault="00414DEE" w:rsidP="00414DEE">
      <w:pPr>
        <w:tabs>
          <w:tab w:val="left" w:pos="1024"/>
        </w:tabs>
        <w:ind w:firstLine="709"/>
        <w:jc w:val="both"/>
      </w:pPr>
      <w:bookmarkStart w:id="110" w:name="bookmark4"/>
      <w:r w:rsidRPr="00414DEE">
        <w:rPr>
          <w:bCs/>
        </w:rPr>
        <w:t xml:space="preserve">1.2. Настоящий договор заключен на основании протокола о _______________________ </w:t>
      </w:r>
      <w:r w:rsidRPr="00414DEE">
        <w:rPr>
          <w:bCs/>
        </w:rPr>
        <w:br/>
        <w:t>(далее по тексту – Протокол), являющегося приложением 1 к настоящему договору.</w:t>
      </w:r>
    </w:p>
    <w:p w14:paraId="45C5B0AA" w14:textId="097E5427" w:rsidR="00414DEE" w:rsidRPr="00414DEE" w:rsidRDefault="00414DEE" w:rsidP="00414DEE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414DEE">
        <w:rPr>
          <w:bCs/>
          <w:sz w:val="23"/>
          <w:szCs w:val="23"/>
        </w:rPr>
        <w:t xml:space="preserve">1.3. </w:t>
      </w:r>
      <w:r>
        <w:rPr>
          <w:bCs/>
          <w:sz w:val="23"/>
          <w:szCs w:val="23"/>
        </w:rPr>
        <w:t>Земельный у</w:t>
      </w:r>
      <w:r w:rsidRPr="00414DEE">
        <w:rPr>
          <w:bCs/>
          <w:sz w:val="23"/>
          <w:szCs w:val="23"/>
        </w:rPr>
        <w:t>часток предоставляется</w:t>
      </w:r>
      <w:r w:rsidRPr="00414DEE">
        <w:t xml:space="preserve"> </w:t>
      </w:r>
      <w:r w:rsidRPr="00414DEE">
        <w:rPr>
          <w:u w:val="single"/>
        </w:rPr>
        <w:t xml:space="preserve">для </w:t>
      </w:r>
      <w:bookmarkEnd w:id="110"/>
      <w:r w:rsidRPr="00414DEE">
        <w:t>______</w:t>
      </w:r>
      <w:r>
        <w:t>_________</w:t>
      </w:r>
      <w:r w:rsidRPr="00414DEE">
        <w:t>__________________________.</w:t>
      </w:r>
    </w:p>
    <w:p w14:paraId="154503CA" w14:textId="77777777" w:rsidR="00414DEE" w:rsidRDefault="00414DEE" w:rsidP="00414DEE">
      <w:pPr>
        <w:tabs>
          <w:tab w:val="left" w:pos="1024"/>
        </w:tabs>
        <w:ind w:firstLine="709"/>
        <w:jc w:val="both"/>
      </w:pPr>
      <w:r w:rsidRPr="00414DEE">
        <w:t>1.4. Сведения об огра</w:t>
      </w:r>
      <w:r>
        <w:t>ничениях (обременениях) прав:</w:t>
      </w:r>
    </w:p>
    <w:p w14:paraId="4C174F5C" w14:textId="2B7210E1" w:rsidR="00414DEE" w:rsidRPr="00414DEE" w:rsidRDefault="00414DEE" w:rsidP="00414DEE">
      <w:pPr>
        <w:tabs>
          <w:tab w:val="left" w:pos="1024"/>
        </w:tabs>
        <w:jc w:val="both"/>
      </w:pPr>
      <w:r>
        <w:t xml:space="preserve">- Земельный участок </w:t>
      </w:r>
      <w:r w:rsidRPr="00414DEE">
        <w:t>полностью расположен в санитарно-защитной зоне ТКО, в санитарно-защитной зоне предприятий, сооружений и иных объектов.</w:t>
      </w:r>
    </w:p>
    <w:p w14:paraId="354C61F3" w14:textId="77777777" w:rsidR="00414DEE" w:rsidRPr="00414DEE" w:rsidRDefault="00414DEE" w:rsidP="00414DEE">
      <w:pPr>
        <w:tabs>
          <w:tab w:val="left" w:pos="1024"/>
        </w:tabs>
        <w:ind w:firstLine="709"/>
        <w:jc w:val="both"/>
      </w:pPr>
      <w:r w:rsidRPr="00414DEE">
        <w:t>1.5. На Земельном участке объекты недвижимого имущества отсутствуют.</w:t>
      </w:r>
    </w:p>
    <w:p w14:paraId="4E5685D6" w14:textId="77777777" w:rsidR="00414DEE" w:rsidRPr="00414DEE" w:rsidRDefault="00414DEE" w:rsidP="00414DEE">
      <w:pPr>
        <w:tabs>
          <w:tab w:val="left" w:pos="1024"/>
        </w:tabs>
        <w:ind w:firstLine="709"/>
        <w:jc w:val="both"/>
        <w:rPr>
          <w:b/>
        </w:rPr>
      </w:pPr>
    </w:p>
    <w:p w14:paraId="6859456C" w14:textId="77777777" w:rsidR="00414DEE" w:rsidRPr="00414DEE" w:rsidRDefault="00414DEE" w:rsidP="00414DEE">
      <w:pPr>
        <w:keepNext/>
        <w:keepLines/>
        <w:spacing w:after="31" w:line="230" w:lineRule="exact"/>
        <w:ind w:left="3402" w:firstLine="709"/>
      </w:pPr>
      <w:bookmarkStart w:id="111" w:name="bookmark5"/>
      <w:r w:rsidRPr="00414DEE">
        <w:rPr>
          <w:lang w:val="en-US"/>
        </w:rPr>
        <w:t>II</w:t>
      </w:r>
      <w:r w:rsidRPr="00414DEE">
        <w:t>. Срок договора</w:t>
      </w:r>
      <w:bookmarkEnd w:id="111"/>
    </w:p>
    <w:p w14:paraId="43C9228A" w14:textId="77777777" w:rsidR="00414DEE" w:rsidRPr="00414DEE" w:rsidRDefault="00414DEE" w:rsidP="00414DEE">
      <w:pPr>
        <w:keepNext/>
        <w:keepLines/>
        <w:spacing w:after="31" w:line="230" w:lineRule="exact"/>
        <w:ind w:left="3402" w:firstLine="709"/>
        <w:rPr>
          <w:b/>
        </w:rPr>
      </w:pPr>
    </w:p>
    <w:p w14:paraId="163EEDF7" w14:textId="77777777" w:rsidR="00414DEE" w:rsidRPr="00414DEE" w:rsidRDefault="00414DEE" w:rsidP="00414DEE">
      <w:pPr>
        <w:autoSpaceDE w:val="0"/>
        <w:ind w:firstLine="709"/>
        <w:jc w:val="both"/>
        <w:rPr>
          <w:lang w:bidi="ru-RU"/>
        </w:rPr>
      </w:pPr>
      <w:bookmarkStart w:id="112" w:name="bookmark6"/>
      <w:r w:rsidRPr="00414DEE">
        <w:rPr>
          <w:lang w:bidi="ru-RU"/>
        </w:rPr>
        <w:t>2.1. Настоящий договор заключается на срок ___ с «__» ____ 20__года по «__» _____ 20__ года.</w:t>
      </w:r>
    </w:p>
    <w:p w14:paraId="073BCA71" w14:textId="77777777" w:rsidR="00414DEE" w:rsidRPr="00414DEE" w:rsidRDefault="00414DEE" w:rsidP="00414DEE">
      <w:pPr>
        <w:autoSpaceDE w:val="0"/>
        <w:ind w:firstLine="709"/>
        <w:jc w:val="both"/>
        <w:rPr>
          <w:lang w:bidi="ru-RU"/>
        </w:rPr>
      </w:pPr>
      <w:r w:rsidRPr="00414DE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BD1FCE3" w14:textId="77777777" w:rsidR="00414DEE" w:rsidRPr="00414DEE" w:rsidRDefault="00414DEE" w:rsidP="00414DEE">
      <w:pPr>
        <w:autoSpaceDE w:val="0"/>
        <w:ind w:firstLine="709"/>
        <w:jc w:val="both"/>
        <w:rPr>
          <w:lang w:bidi="ru-RU"/>
        </w:rPr>
      </w:pPr>
      <w:r w:rsidRPr="00414DEE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1DF4DE8" w14:textId="77777777" w:rsidR="00414DEE" w:rsidRPr="00414DEE" w:rsidRDefault="00414DEE" w:rsidP="00414DEE">
      <w:pPr>
        <w:autoSpaceDE w:val="0"/>
        <w:ind w:firstLine="709"/>
        <w:jc w:val="both"/>
        <w:rPr>
          <w:bCs/>
          <w:lang w:bidi="ru-RU"/>
        </w:rPr>
      </w:pPr>
      <w:r w:rsidRPr="00414DEE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EBC9506" w14:textId="77777777" w:rsidR="00414DEE" w:rsidRPr="00414DEE" w:rsidRDefault="00414DEE" w:rsidP="00414DEE">
      <w:pPr>
        <w:keepNext/>
        <w:keepLines/>
        <w:spacing w:after="80" w:line="230" w:lineRule="exact"/>
        <w:ind w:left="3160" w:firstLine="709"/>
        <w:rPr>
          <w:b/>
        </w:rPr>
      </w:pPr>
    </w:p>
    <w:p w14:paraId="33ADD58E" w14:textId="77777777" w:rsidR="00414DEE" w:rsidRPr="00414DEE" w:rsidRDefault="00414DEE" w:rsidP="00414DEE">
      <w:pPr>
        <w:keepNext/>
        <w:keepLines/>
        <w:spacing w:after="80" w:line="230" w:lineRule="exact"/>
        <w:jc w:val="center"/>
      </w:pPr>
      <w:r w:rsidRPr="00414DEE">
        <w:t>III. Арендная плата</w:t>
      </w:r>
    </w:p>
    <w:p w14:paraId="2EE68247" w14:textId="77777777" w:rsidR="00414DEE" w:rsidRPr="00414DEE" w:rsidRDefault="00414DEE" w:rsidP="00414DEE">
      <w:pPr>
        <w:keepNext/>
        <w:keepLines/>
        <w:spacing w:after="80" w:line="230" w:lineRule="exact"/>
        <w:ind w:left="3160"/>
        <w:rPr>
          <w:b/>
        </w:rPr>
      </w:pPr>
    </w:p>
    <w:p w14:paraId="5C20A187" w14:textId="77777777" w:rsidR="00414DEE" w:rsidRPr="00414DEE" w:rsidRDefault="00414DEE" w:rsidP="00414DEE">
      <w:pPr>
        <w:ind w:firstLine="709"/>
        <w:jc w:val="both"/>
      </w:pPr>
      <w:r w:rsidRPr="00414DEE">
        <w:t>3.1. Арендная плата начисляется с даты передачи Земельного участка по акту приема-передачи Земельного участка.</w:t>
      </w:r>
    </w:p>
    <w:p w14:paraId="6AE199AC" w14:textId="77777777" w:rsidR="00414DEE" w:rsidRPr="00414DEE" w:rsidRDefault="00414DEE" w:rsidP="00414DEE">
      <w:pPr>
        <w:ind w:firstLine="709"/>
        <w:jc w:val="both"/>
      </w:pPr>
      <w:r w:rsidRPr="00414DEE">
        <w:lastRenderedPageBreak/>
        <w:t>3.2. Размер годовой арендной платы устанавливается в соответствии с Протоколом.</w:t>
      </w:r>
    </w:p>
    <w:p w14:paraId="6BD14F52" w14:textId="77777777" w:rsidR="00414DEE" w:rsidRPr="00414DEE" w:rsidRDefault="00414DEE" w:rsidP="00414DEE">
      <w:pPr>
        <w:ind w:firstLine="709"/>
        <w:jc w:val="both"/>
        <w:rPr>
          <w:color w:val="000000"/>
        </w:rPr>
      </w:pPr>
      <w:r w:rsidRPr="00414DE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7DCF619" w14:textId="77777777" w:rsidR="00414DEE" w:rsidRPr="00414DEE" w:rsidRDefault="00414DEE" w:rsidP="00414DEE">
      <w:pPr>
        <w:ind w:firstLine="709"/>
        <w:jc w:val="both"/>
        <w:rPr>
          <w:color w:val="000000"/>
        </w:rPr>
      </w:pPr>
      <w:r w:rsidRPr="00414DEE">
        <w:rPr>
          <w:color w:val="000000"/>
        </w:rPr>
        <w:t>Сумма ежеквартальной арендной платы устанавливается в размере</w:t>
      </w:r>
      <w:r w:rsidRPr="00414DEE">
        <w:rPr>
          <w:color w:val="000000"/>
        </w:rPr>
        <w:br/>
        <w:t xml:space="preserve">в соответствии с Приложением 2. </w:t>
      </w:r>
    </w:p>
    <w:p w14:paraId="52D9F9EB" w14:textId="7BBF9117" w:rsidR="00414DEE" w:rsidRPr="00414DEE" w:rsidRDefault="00414DEE" w:rsidP="00414DEE">
      <w:pPr>
        <w:ind w:firstLine="709"/>
        <w:jc w:val="both"/>
      </w:pPr>
      <w:r w:rsidRPr="00414DEE">
        <w:rPr>
          <w:color w:val="000000"/>
        </w:rPr>
        <w:t xml:space="preserve">3.4. Арендная плата вносится Арендатором ежеквартально в полном объеме в размере, установленном в Приложении 2, </w:t>
      </w:r>
      <w:r w:rsidRPr="00414DEE">
        <w:t xml:space="preserve">не позднее </w:t>
      </w:r>
      <w:r>
        <w:rPr>
          <w:u w:val="single"/>
        </w:rPr>
        <w:t xml:space="preserve">15 числа последнего месяца текущего квартала </w:t>
      </w:r>
      <w:r w:rsidRPr="00414DEE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F55883D" w14:textId="77777777" w:rsidR="00414DEE" w:rsidRPr="00414DEE" w:rsidRDefault="00414DEE" w:rsidP="00414DEE">
      <w:pPr>
        <w:tabs>
          <w:tab w:val="left" w:pos="916"/>
        </w:tabs>
        <w:ind w:firstLine="709"/>
        <w:jc w:val="both"/>
      </w:pPr>
      <w:r w:rsidRPr="00414DEE">
        <w:t>___________________________________;</w:t>
      </w:r>
    </w:p>
    <w:p w14:paraId="5F5833CC" w14:textId="77777777" w:rsidR="00414DEE" w:rsidRPr="00414DEE" w:rsidRDefault="00414DEE" w:rsidP="00414DEE">
      <w:pPr>
        <w:tabs>
          <w:tab w:val="left" w:pos="916"/>
        </w:tabs>
        <w:ind w:firstLine="709"/>
        <w:jc w:val="both"/>
      </w:pPr>
      <w:r w:rsidRPr="00414DEE">
        <w:t xml:space="preserve">___________________________________; </w:t>
      </w:r>
    </w:p>
    <w:p w14:paraId="55C7F652" w14:textId="77777777" w:rsidR="00414DEE" w:rsidRPr="00414DEE" w:rsidRDefault="00414DEE" w:rsidP="00414DEE">
      <w:pPr>
        <w:tabs>
          <w:tab w:val="left" w:pos="916"/>
        </w:tabs>
        <w:ind w:firstLine="709"/>
        <w:jc w:val="both"/>
      </w:pPr>
      <w:r w:rsidRPr="00414DEE">
        <w:t xml:space="preserve">___________________________________; </w:t>
      </w:r>
    </w:p>
    <w:p w14:paraId="73418020" w14:textId="77777777" w:rsidR="00414DEE" w:rsidRPr="00414DEE" w:rsidRDefault="00414DEE" w:rsidP="00414DEE">
      <w:pPr>
        <w:tabs>
          <w:tab w:val="left" w:pos="916"/>
        </w:tabs>
        <w:ind w:firstLine="709"/>
        <w:jc w:val="both"/>
      </w:pPr>
      <w:r w:rsidRPr="00414DEE">
        <w:t xml:space="preserve">___________________________________; </w:t>
      </w:r>
    </w:p>
    <w:p w14:paraId="32DD51BF" w14:textId="77777777" w:rsidR="00414DEE" w:rsidRPr="00414DEE" w:rsidRDefault="00414DEE" w:rsidP="00414DEE">
      <w:pPr>
        <w:tabs>
          <w:tab w:val="left" w:pos="916"/>
        </w:tabs>
        <w:ind w:firstLine="709"/>
        <w:jc w:val="both"/>
      </w:pPr>
      <w:r w:rsidRPr="00414DEE">
        <w:t xml:space="preserve">___________________________________; </w:t>
      </w:r>
    </w:p>
    <w:p w14:paraId="6F95EB9E" w14:textId="77777777" w:rsidR="00414DEE" w:rsidRPr="00414DEE" w:rsidRDefault="00414DEE" w:rsidP="00414DEE">
      <w:pPr>
        <w:tabs>
          <w:tab w:val="left" w:pos="916"/>
        </w:tabs>
        <w:ind w:firstLine="709"/>
        <w:jc w:val="both"/>
      </w:pPr>
      <w:r w:rsidRPr="00414DEE">
        <w:t xml:space="preserve">___________________________________; </w:t>
      </w:r>
    </w:p>
    <w:p w14:paraId="657D076E" w14:textId="77777777" w:rsidR="00414DEE" w:rsidRPr="00414DEE" w:rsidRDefault="00414DEE" w:rsidP="00414DEE">
      <w:pPr>
        <w:tabs>
          <w:tab w:val="left" w:pos="916"/>
        </w:tabs>
        <w:ind w:firstLine="709"/>
        <w:jc w:val="both"/>
      </w:pPr>
      <w:r w:rsidRPr="00414DEE">
        <w:t>___________________________________;</w:t>
      </w:r>
    </w:p>
    <w:p w14:paraId="0892EAB2" w14:textId="77777777" w:rsidR="00414DEE" w:rsidRPr="00414DEE" w:rsidRDefault="00414DEE" w:rsidP="00414DEE">
      <w:pPr>
        <w:tabs>
          <w:tab w:val="left" w:pos="916"/>
        </w:tabs>
        <w:ind w:firstLine="709"/>
        <w:jc w:val="both"/>
      </w:pPr>
      <w:r w:rsidRPr="00414DEE">
        <w:t>___________________________________.</w:t>
      </w:r>
    </w:p>
    <w:p w14:paraId="07425914" w14:textId="77777777" w:rsidR="00414DEE" w:rsidRPr="00414DEE" w:rsidRDefault="00414DEE" w:rsidP="00414DEE">
      <w:pPr>
        <w:tabs>
          <w:tab w:val="left" w:pos="916"/>
        </w:tabs>
        <w:ind w:firstLine="709"/>
        <w:jc w:val="both"/>
      </w:pPr>
      <w:r w:rsidRPr="00414DEE">
        <w:t>3.5. Арендная плата за неполный период квартал исчисляется пропорционально количеству календарных дней аренды в квартале к количеству дней данного квартала.</w:t>
      </w:r>
    </w:p>
    <w:p w14:paraId="17600067" w14:textId="77777777" w:rsidR="00414DEE" w:rsidRPr="00414DEE" w:rsidRDefault="00414DEE" w:rsidP="00414DEE">
      <w:pPr>
        <w:tabs>
          <w:tab w:val="left" w:pos="916"/>
        </w:tabs>
        <w:ind w:firstLine="709"/>
        <w:jc w:val="both"/>
      </w:pPr>
      <w:r w:rsidRPr="00414DE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8FC225E" w14:textId="77777777" w:rsidR="00414DEE" w:rsidRPr="00414DEE" w:rsidRDefault="00414DEE" w:rsidP="00414DEE">
      <w:pPr>
        <w:tabs>
          <w:tab w:val="left" w:pos="916"/>
        </w:tabs>
        <w:ind w:firstLine="709"/>
        <w:jc w:val="both"/>
      </w:pPr>
      <w:r w:rsidRPr="00414DE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BBF5DC4" w14:textId="77777777" w:rsidR="00414DEE" w:rsidRPr="00414DEE" w:rsidRDefault="00414DEE" w:rsidP="00414DEE">
      <w:pPr>
        <w:tabs>
          <w:tab w:val="left" w:pos="916"/>
        </w:tabs>
        <w:ind w:firstLine="709"/>
        <w:jc w:val="both"/>
      </w:pPr>
      <w:r w:rsidRPr="00414DE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77D1E70" w14:textId="77777777" w:rsidR="00414DEE" w:rsidRPr="00414DEE" w:rsidRDefault="00414DEE" w:rsidP="00414DEE">
      <w:pPr>
        <w:keepNext/>
        <w:keepLines/>
        <w:ind w:firstLine="709"/>
        <w:rPr>
          <w:b/>
        </w:rPr>
      </w:pPr>
    </w:p>
    <w:p w14:paraId="7605A0A7" w14:textId="77777777" w:rsidR="00414DEE" w:rsidRDefault="00414DEE" w:rsidP="00414DEE">
      <w:pPr>
        <w:keepNext/>
        <w:keepLines/>
        <w:ind w:firstLine="709"/>
        <w:jc w:val="center"/>
      </w:pPr>
      <w:r w:rsidRPr="00414DEE">
        <w:rPr>
          <w:lang w:val="en-US"/>
        </w:rPr>
        <w:t>IV</w:t>
      </w:r>
      <w:r w:rsidRPr="00414DEE">
        <w:t>. Права и обязанности Сторон</w:t>
      </w:r>
      <w:bookmarkEnd w:id="112"/>
    </w:p>
    <w:p w14:paraId="4701B7F7" w14:textId="77777777" w:rsidR="002E4B9B" w:rsidRPr="00414DEE" w:rsidRDefault="002E4B9B" w:rsidP="00414DEE">
      <w:pPr>
        <w:keepNext/>
        <w:keepLines/>
        <w:ind w:firstLine="709"/>
        <w:jc w:val="center"/>
        <w:rPr>
          <w:b/>
        </w:rPr>
      </w:pPr>
    </w:p>
    <w:p w14:paraId="50F10B12" w14:textId="77777777" w:rsidR="00414DEE" w:rsidRPr="00414DEE" w:rsidRDefault="00414DEE" w:rsidP="00414DE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414DEE">
        <w:t>4.1. Арендодатель имеет право:</w:t>
      </w:r>
      <w:bookmarkEnd w:id="113"/>
    </w:p>
    <w:p w14:paraId="4A429AAA" w14:textId="77777777" w:rsidR="00414DEE" w:rsidRPr="00414DEE" w:rsidRDefault="00414DEE" w:rsidP="00414DEE">
      <w:pPr>
        <w:tabs>
          <w:tab w:val="left" w:pos="1174"/>
        </w:tabs>
        <w:ind w:firstLine="709"/>
        <w:jc w:val="both"/>
      </w:pPr>
      <w:r w:rsidRPr="00414DE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8343F86" w14:textId="77777777" w:rsidR="00414DEE" w:rsidRPr="00414DEE" w:rsidRDefault="00414DEE" w:rsidP="00414DE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14DEE">
        <w:t>использовании Земельного участка способами, приводящими к его порче;</w:t>
      </w:r>
    </w:p>
    <w:p w14:paraId="0775FABC" w14:textId="77777777" w:rsidR="00414DEE" w:rsidRPr="00414DEE" w:rsidRDefault="00414DEE" w:rsidP="00414DE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14DEE">
        <w:t>использовании Земельного участка не в соответствии с видом его разрешенного использования;</w:t>
      </w:r>
    </w:p>
    <w:p w14:paraId="5420A5EF" w14:textId="77777777" w:rsidR="00414DEE" w:rsidRPr="00414DEE" w:rsidRDefault="00414DEE" w:rsidP="00414DE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14DEE">
        <w:t>использовании Земельного участка не в соответствии с его целевым назначением;</w:t>
      </w:r>
    </w:p>
    <w:p w14:paraId="038A9F0A" w14:textId="77777777" w:rsidR="00414DEE" w:rsidRPr="00414DEE" w:rsidRDefault="00414DEE" w:rsidP="00414DE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14DEE">
        <w:t>неиспользовании/не освоении Земельного участка в течение 1 года;</w:t>
      </w:r>
    </w:p>
    <w:p w14:paraId="7803F49B" w14:textId="77777777" w:rsidR="00414DEE" w:rsidRPr="00414DEE" w:rsidRDefault="00414DEE" w:rsidP="00414DE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14DEE">
        <w:t xml:space="preserve">не внесении арендной платы либо внесение не в полном объеме более чем 2 (два) периодов подряд; </w:t>
      </w:r>
    </w:p>
    <w:p w14:paraId="4ACBE46E" w14:textId="77777777" w:rsidR="00414DEE" w:rsidRPr="00414DEE" w:rsidRDefault="00414DEE" w:rsidP="00414DE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14DE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B072F33" w14:textId="77777777" w:rsidR="00414DEE" w:rsidRPr="00414DEE" w:rsidRDefault="00414DEE" w:rsidP="00414DE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14DEE">
        <w:t xml:space="preserve"> в случае переуступки Арендатором прав и обязанностей по настоящему договору;</w:t>
      </w:r>
    </w:p>
    <w:p w14:paraId="2DAA65D6" w14:textId="77777777" w:rsidR="00414DEE" w:rsidRPr="00414DEE" w:rsidRDefault="00414DEE" w:rsidP="00414DE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14DEE">
        <w:t>в случае заключения Арендатором договора субаренды по настоящему договору;</w:t>
      </w:r>
    </w:p>
    <w:p w14:paraId="7D117FF5" w14:textId="77777777" w:rsidR="00414DEE" w:rsidRPr="00414DEE" w:rsidRDefault="00414DEE" w:rsidP="00414DE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14DEE">
        <w:t xml:space="preserve"> в случае осуществления Арендатором самовольной постройки на Земельном участке.</w:t>
      </w:r>
    </w:p>
    <w:p w14:paraId="2366C335" w14:textId="77777777" w:rsidR="00414DEE" w:rsidRPr="00414DEE" w:rsidRDefault="00414DEE" w:rsidP="00414DEE">
      <w:pPr>
        <w:tabs>
          <w:tab w:val="left" w:pos="1142"/>
        </w:tabs>
        <w:ind w:firstLine="709"/>
        <w:jc w:val="both"/>
      </w:pPr>
      <w:r w:rsidRPr="00414DE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85B7CA1" w14:textId="77777777" w:rsidR="00414DEE" w:rsidRPr="00414DEE" w:rsidRDefault="00414DEE" w:rsidP="00414DEE">
      <w:pPr>
        <w:tabs>
          <w:tab w:val="left" w:pos="1149"/>
        </w:tabs>
        <w:ind w:firstLine="709"/>
        <w:jc w:val="both"/>
      </w:pPr>
      <w:r w:rsidRPr="00414DE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14DEE">
        <w:rPr>
          <w:bCs/>
        </w:rPr>
        <w:t>Российской Федерации, законодательство Московской области</w:t>
      </w:r>
      <w:r w:rsidRPr="00414DEE">
        <w:t>.</w:t>
      </w:r>
    </w:p>
    <w:p w14:paraId="28C9050E" w14:textId="77777777" w:rsidR="00414DEE" w:rsidRPr="00414DEE" w:rsidRDefault="00414DEE" w:rsidP="00414DEE">
      <w:pPr>
        <w:tabs>
          <w:tab w:val="left" w:pos="1185"/>
        </w:tabs>
        <w:ind w:firstLine="709"/>
        <w:jc w:val="both"/>
      </w:pPr>
      <w:r w:rsidRPr="00414DE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414DEE">
        <w:lastRenderedPageBreak/>
        <w:t xml:space="preserve">основаниям, предусмотренным законодательством Российской Федерации, </w:t>
      </w:r>
      <w:r w:rsidRPr="00414DEE">
        <w:rPr>
          <w:bCs/>
        </w:rPr>
        <w:t>законодательством</w:t>
      </w:r>
      <w:r w:rsidRPr="00414DEE">
        <w:t xml:space="preserve"> Московской области.</w:t>
      </w:r>
    </w:p>
    <w:p w14:paraId="42D3B863" w14:textId="77777777" w:rsidR="00414DEE" w:rsidRPr="00414DEE" w:rsidRDefault="00414DEE" w:rsidP="00414DEE">
      <w:pPr>
        <w:tabs>
          <w:tab w:val="left" w:pos="1185"/>
        </w:tabs>
        <w:ind w:firstLine="709"/>
        <w:jc w:val="both"/>
      </w:pPr>
      <w:r w:rsidRPr="00414DEE">
        <w:t xml:space="preserve">4.1.5. Изъять Земельный участок в порядке, установленном действующим законодательством </w:t>
      </w:r>
      <w:r w:rsidRPr="00414DEE">
        <w:rPr>
          <w:bCs/>
        </w:rPr>
        <w:t>Российской Федерации, законодательством Московской области</w:t>
      </w:r>
      <w:r w:rsidRPr="00414DEE">
        <w:t>.</w:t>
      </w:r>
    </w:p>
    <w:p w14:paraId="4F5580AF" w14:textId="77777777" w:rsidR="00414DEE" w:rsidRPr="00414DEE" w:rsidRDefault="00414DEE" w:rsidP="00414DEE">
      <w:pPr>
        <w:ind w:firstLine="709"/>
        <w:jc w:val="both"/>
      </w:pPr>
      <w:r w:rsidRPr="00414DE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14DEE">
        <w:rPr>
          <w:i/>
        </w:rPr>
        <w:t xml:space="preserve"> </w:t>
      </w:r>
    </w:p>
    <w:p w14:paraId="1E36A7CC" w14:textId="77777777" w:rsidR="00414DEE" w:rsidRPr="00414DEE" w:rsidRDefault="00414DEE" w:rsidP="00414DE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8"/>
      <w:r w:rsidRPr="00414DEE">
        <w:t>4.2. Арендодатель обязан:</w:t>
      </w:r>
      <w:bookmarkEnd w:id="114"/>
    </w:p>
    <w:p w14:paraId="31CFF801" w14:textId="77777777" w:rsidR="00414DEE" w:rsidRPr="00414DEE" w:rsidRDefault="00414DEE" w:rsidP="00414DE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414DEE">
        <w:t>4.2.1. Передать Арендатору Земельный участок по акту приема-передачи в день подписания настоящего договора.</w:t>
      </w:r>
    </w:p>
    <w:p w14:paraId="126A0F5D" w14:textId="77777777" w:rsidR="00414DEE" w:rsidRPr="00414DEE" w:rsidRDefault="00414DEE" w:rsidP="00414DE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414DEE">
        <w:t>4.2.2. Не чинить препятствия Арендатору в правомерном использовании (владении и пользовании) Земельного участка.</w:t>
      </w:r>
    </w:p>
    <w:p w14:paraId="09DC23D4" w14:textId="77777777" w:rsidR="00414DEE" w:rsidRPr="00414DEE" w:rsidRDefault="00414DEE" w:rsidP="00414DEE">
      <w:pPr>
        <w:ind w:firstLine="709"/>
        <w:jc w:val="both"/>
      </w:pPr>
      <w:r w:rsidRPr="00414DE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14DEE">
        <w:rPr>
          <w:bCs/>
        </w:rPr>
        <w:t>Российской Федерации, законодательства Московской области</w:t>
      </w:r>
      <w:r w:rsidRPr="00414DEE">
        <w:t>, регулирующего правоотношения по настоящему договору.</w:t>
      </w:r>
    </w:p>
    <w:p w14:paraId="5D57229A" w14:textId="77777777" w:rsidR="00414DEE" w:rsidRPr="00414DEE" w:rsidRDefault="00414DEE" w:rsidP="00414DEE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414DE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2D75CB0" w14:textId="77777777" w:rsidR="00414DEE" w:rsidRPr="00414DEE" w:rsidRDefault="00414DEE" w:rsidP="00414DEE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414DEE">
        <w:t>4.3. Арендатор имеет право:</w:t>
      </w:r>
      <w:bookmarkEnd w:id="115"/>
    </w:p>
    <w:p w14:paraId="4B0BB79C" w14:textId="77777777" w:rsidR="00414DEE" w:rsidRPr="00414DEE" w:rsidRDefault="00414DEE" w:rsidP="00414DEE">
      <w:pPr>
        <w:tabs>
          <w:tab w:val="left" w:pos="1275"/>
        </w:tabs>
        <w:ind w:firstLine="709"/>
        <w:jc w:val="both"/>
      </w:pPr>
      <w:r w:rsidRPr="00414DE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B8FB643" w14:textId="77777777" w:rsidR="00414DEE" w:rsidRPr="00414DEE" w:rsidRDefault="00414DEE" w:rsidP="00414DEE">
      <w:pPr>
        <w:tabs>
          <w:tab w:val="left" w:pos="1278"/>
        </w:tabs>
        <w:ind w:firstLine="709"/>
        <w:jc w:val="both"/>
      </w:pPr>
      <w:r w:rsidRPr="00414DE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34FF2F7" w14:textId="77777777" w:rsidR="00414DEE" w:rsidRPr="00414DEE" w:rsidRDefault="00414DEE" w:rsidP="00414DE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414DEE">
        <w:t>4.4. Арендатор обязан:</w:t>
      </w:r>
      <w:bookmarkEnd w:id="116"/>
    </w:p>
    <w:p w14:paraId="5D28EAA2" w14:textId="77777777" w:rsidR="00414DEE" w:rsidRPr="00414DEE" w:rsidRDefault="00414DEE" w:rsidP="00414DEE">
      <w:pPr>
        <w:tabs>
          <w:tab w:val="left" w:pos="1118"/>
        </w:tabs>
        <w:ind w:firstLine="709"/>
        <w:jc w:val="both"/>
      </w:pPr>
      <w:r w:rsidRPr="00414DEE">
        <w:t>4.4.1. Использовать участок в соответствии с целью и условиями его предоставления.</w:t>
      </w:r>
    </w:p>
    <w:p w14:paraId="05BE4144" w14:textId="77777777" w:rsidR="00414DEE" w:rsidRPr="00414DEE" w:rsidRDefault="00414DEE" w:rsidP="00414DEE">
      <w:pPr>
        <w:tabs>
          <w:tab w:val="left" w:pos="1149"/>
        </w:tabs>
        <w:ind w:firstLine="709"/>
        <w:jc w:val="both"/>
      </w:pPr>
      <w:r w:rsidRPr="00414DE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EDA7D35" w14:textId="77777777" w:rsidR="00414DEE" w:rsidRPr="00414DEE" w:rsidRDefault="00414DEE" w:rsidP="00414DEE">
      <w:pPr>
        <w:tabs>
          <w:tab w:val="left" w:pos="1232"/>
        </w:tabs>
        <w:ind w:firstLine="709"/>
        <w:jc w:val="both"/>
      </w:pPr>
      <w:r w:rsidRPr="00414DE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F023A3D" w14:textId="77777777" w:rsidR="00414DEE" w:rsidRPr="00414DEE" w:rsidRDefault="00414DEE" w:rsidP="00414DEE">
      <w:pPr>
        <w:tabs>
          <w:tab w:val="left" w:pos="1138"/>
        </w:tabs>
        <w:ind w:firstLine="709"/>
        <w:jc w:val="both"/>
      </w:pPr>
      <w:r w:rsidRPr="00414DE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38103DD" w14:textId="77777777" w:rsidR="00414DEE" w:rsidRPr="00414DEE" w:rsidRDefault="00414DEE" w:rsidP="00414DEE">
      <w:pPr>
        <w:tabs>
          <w:tab w:val="left" w:pos="1160"/>
        </w:tabs>
        <w:ind w:firstLine="709"/>
        <w:jc w:val="both"/>
        <w:rPr>
          <w:i/>
        </w:rPr>
      </w:pPr>
      <w:r w:rsidRPr="00414DE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14DEE">
        <w:rPr>
          <w:i/>
        </w:rPr>
        <w:t>(в случае если такие расположены на земельном участке).</w:t>
      </w:r>
    </w:p>
    <w:p w14:paraId="277DF6A0" w14:textId="77777777" w:rsidR="00414DEE" w:rsidRPr="00414DEE" w:rsidRDefault="00414DEE" w:rsidP="00414DEE">
      <w:pPr>
        <w:tabs>
          <w:tab w:val="left" w:pos="1239"/>
        </w:tabs>
        <w:ind w:firstLine="709"/>
        <w:jc w:val="both"/>
      </w:pPr>
      <w:r w:rsidRPr="00414DEE">
        <w:t xml:space="preserve">4.4.6. В десятидневный срок со дня изменения своего наименования </w:t>
      </w:r>
      <w:r w:rsidRPr="00414DEE">
        <w:rPr>
          <w:i/>
        </w:rPr>
        <w:t xml:space="preserve">(для юридических лиц), </w:t>
      </w:r>
      <w:r w:rsidRPr="00414DEE">
        <w:t>местонахождения (почтового адреса) и контактного телефона письменно сообщить о таких изменениях Арендодателю.</w:t>
      </w:r>
    </w:p>
    <w:p w14:paraId="266B1A97" w14:textId="77777777" w:rsidR="00414DEE" w:rsidRPr="00414DEE" w:rsidRDefault="00414DEE" w:rsidP="00414DEE">
      <w:pPr>
        <w:tabs>
          <w:tab w:val="left" w:pos="1239"/>
        </w:tabs>
        <w:ind w:firstLine="709"/>
        <w:jc w:val="both"/>
      </w:pPr>
      <w:r w:rsidRPr="00414DE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5E7CAC0" w14:textId="77777777" w:rsidR="00414DEE" w:rsidRPr="00414DEE" w:rsidRDefault="00414DEE" w:rsidP="00414DEE">
      <w:pPr>
        <w:tabs>
          <w:tab w:val="left" w:pos="1239"/>
        </w:tabs>
        <w:ind w:firstLine="709"/>
        <w:jc w:val="both"/>
      </w:pPr>
      <w:r w:rsidRPr="00414DEE">
        <w:t xml:space="preserve">4.4.8. Осуществлять мероприятия по охране земель, установленные действующим законодательством </w:t>
      </w:r>
      <w:r w:rsidRPr="00414DEE">
        <w:rPr>
          <w:bCs/>
        </w:rPr>
        <w:t>Российской Федерации, законодательством Московской области</w:t>
      </w:r>
      <w:r w:rsidRPr="00414DEE">
        <w:t>.</w:t>
      </w:r>
    </w:p>
    <w:p w14:paraId="585A14EB" w14:textId="77777777" w:rsidR="00414DEE" w:rsidRPr="00414DEE" w:rsidRDefault="00414DEE" w:rsidP="00414DEE">
      <w:pPr>
        <w:tabs>
          <w:tab w:val="left" w:pos="1239"/>
        </w:tabs>
        <w:ind w:firstLine="709"/>
        <w:jc w:val="both"/>
        <w:rPr>
          <w:i/>
        </w:rPr>
      </w:pPr>
      <w:r w:rsidRPr="00414DE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414DE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2E16E3D" w14:textId="77777777" w:rsidR="00414DEE" w:rsidRPr="00414DEE" w:rsidRDefault="00414DEE" w:rsidP="00414DEE">
      <w:pPr>
        <w:tabs>
          <w:tab w:val="left" w:pos="1188"/>
        </w:tabs>
        <w:ind w:firstLine="709"/>
        <w:jc w:val="both"/>
      </w:pPr>
      <w:r w:rsidRPr="00414DEE">
        <w:t>4.4.10.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D4EDF17" w14:textId="77777777" w:rsidR="00414DEE" w:rsidRPr="00414DEE" w:rsidRDefault="00414DEE" w:rsidP="00414DEE">
      <w:pPr>
        <w:tabs>
          <w:tab w:val="left" w:pos="1188"/>
        </w:tabs>
        <w:ind w:firstLine="709"/>
        <w:jc w:val="both"/>
      </w:pPr>
      <w:r w:rsidRPr="00414DE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5D179C2" w14:textId="77777777" w:rsidR="00414DEE" w:rsidRDefault="00414DEE" w:rsidP="00414DEE">
      <w:pPr>
        <w:tabs>
          <w:tab w:val="left" w:pos="1332"/>
        </w:tabs>
        <w:ind w:firstLine="709"/>
        <w:jc w:val="both"/>
      </w:pPr>
      <w:r w:rsidRPr="00414DEE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91163DF" w14:textId="30FAB688" w:rsidR="002E4B9B" w:rsidRDefault="002E4B9B" w:rsidP="002E4B9B">
      <w:pPr>
        <w:tabs>
          <w:tab w:val="left" w:pos="1332"/>
        </w:tabs>
        <w:ind w:firstLine="709"/>
        <w:jc w:val="both"/>
      </w:pPr>
      <w:r>
        <w:t>4.4.13. Использовать в соответствии с требованиями СанПиН 2.2.1/2.1.1.1200-03 «Санитарно-защитные зоны и санитарная классификация предприятий, сооружений и иных объектов.</w:t>
      </w:r>
    </w:p>
    <w:p w14:paraId="27FB57E6" w14:textId="77777777" w:rsidR="002E4B9B" w:rsidRPr="00414DEE" w:rsidRDefault="002E4B9B" w:rsidP="00414DEE">
      <w:pPr>
        <w:tabs>
          <w:tab w:val="left" w:pos="1332"/>
        </w:tabs>
        <w:ind w:firstLine="709"/>
        <w:jc w:val="both"/>
      </w:pPr>
    </w:p>
    <w:p w14:paraId="5038B974" w14:textId="77777777" w:rsidR="00414DEE" w:rsidRDefault="00414DEE" w:rsidP="00414DEE">
      <w:pPr>
        <w:keepNext/>
        <w:keepLines/>
        <w:ind w:firstLine="709"/>
        <w:jc w:val="center"/>
      </w:pPr>
      <w:bookmarkStart w:id="117" w:name="bookmark11"/>
      <w:r w:rsidRPr="00414DEE">
        <w:t>V. Ответственность сторон</w:t>
      </w:r>
      <w:bookmarkEnd w:id="117"/>
    </w:p>
    <w:p w14:paraId="35EF34A1" w14:textId="77777777" w:rsidR="002E4B9B" w:rsidRPr="00414DEE" w:rsidRDefault="002E4B9B" w:rsidP="00414DEE">
      <w:pPr>
        <w:keepNext/>
        <w:keepLines/>
        <w:ind w:firstLine="709"/>
        <w:jc w:val="center"/>
      </w:pPr>
    </w:p>
    <w:p w14:paraId="2B2F76E7" w14:textId="77777777" w:rsidR="00414DEE" w:rsidRPr="00414DEE" w:rsidRDefault="00414DEE" w:rsidP="00414DEE">
      <w:pPr>
        <w:tabs>
          <w:tab w:val="left" w:pos="1044"/>
        </w:tabs>
        <w:ind w:firstLine="709"/>
        <w:jc w:val="both"/>
      </w:pPr>
      <w:r w:rsidRPr="00414DE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6F134A3" w14:textId="77777777" w:rsidR="00414DEE" w:rsidRPr="00414DEE" w:rsidRDefault="00414DEE" w:rsidP="00414DEE">
      <w:pPr>
        <w:tabs>
          <w:tab w:val="left" w:pos="1066"/>
        </w:tabs>
        <w:ind w:firstLine="709"/>
        <w:jc w:val="both"/>
      </w:pPr>
      <w:r w:rsidRPr="00414DE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E7D3E4F" w14:textId="77777777" w:rsidR="00414DEE" w:rsidRPr="00414DEE" w:rsidRDefault="00414DEE" w:rsidP="00414DEE">
      <w:pPr>
        <w:ind w:firstLine="709"/>
        <w:jc w:val="both"/>
      </w:pPr>
      <w:r w:rsidRPr="00414DE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5CC4886" w14:textId="77777777" w:rsidR="00414DEE" w:rsidRPr="00414DEE" w:rsidRDefault="00414DEE" w:rsidP="00414DEE">
      <w:pPr>
        <w:tabs>
          <w:tab w:val="left" w:pos="1008"/>
        </w:tabs>
        <w:ind w:firstLine="709"/>
        <w:jc w:val="both"/>
        <w:rPr>
          <w:color w:val="FF0000"/>
        </w:rPr>
      </w:pPr>
      <w:r w:rsidRPr="00414DE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14DEE">
        <w:rPr>
          <w:color w:val="FF0000"/>
        </w:rPr>
        <w:t xml:space="preserve"> </w:t>
      </w:r>
    </w:p>
    <w:p w14:paraId="53748D1D" w14:textId="77777777" w:rsidR="002E4B9B" w:rsidRPr="00414DEE" w:rsidRDefault="002E4B9B" w:rsidP="00414DEE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8" w:name="bookmark12"/>
    </w:p>
    <w:p w14:paraId="0C6B66DC" w14:textId="77777777" w:rsidR="00414DEE" w:rsidRDefault="00414DEE" w:rsidP="00414DEE">
      <w:pPr>
        <w:keepNext/>
        <w:keepLines/>
        <w:ind w:firstLine="709"/>
        <w:jc w:val="center"/>
        <w:rPr>
          <w:bCs/>
          <w:sz w:val="23"/>
          <w:szCs w:val="23"/>
        </w:rPr>
      </w:pPr>
      <w:r w:rsidRPr="002E4B9B">
        <w:rPr>
          <w:bCs/>
          <w:sz w:val="23"/>
          <w:szCs w:val="23"/>
        </w:rPr>
        <w:t>V</w:t>
      </w:r>
      <w:r w:rsidRPr="002E4B9B">
        <w:rPr>
          <w:bCs/>
          <w:sz w:val="23"/>
          <w:szCs w:val="23"/>
          <w:lang w:val="en-US"/>
        </w:rPr>
        <w:t>I</w:t>
      </w:r>
      <w:r w:rsidRPr="002E4B9B">
        <w:rPr>
          <w:bCs/>
          <w:sz w:val="23"/>
          <w:szCs w:val="23"/>
        </w:rPr>
        <w:t>.</w:t>
      </w:r>
      <w:r w:rsidRPr="00414DEE">
        <w:t xml:space="preserve"> Рассмотрение</w:t>
      </w:r>
      <w:r w:rsidRPr="00414DEE">
        <w:rPr>
          <w:b/>
          <w:bCs/>
          <w:sz w:val="23"/>
          <w:szCs w:val="23"/>
        </w:rPr>
        <w:t xml:space="preserve"> </w:t>
      </w:r>
      <w:r w:rsidRPr="002E4B9B">
        <w:rPr>
          <w:bCs/>
          <w:sz w:val="23"/>
          <w:szCs w:val="23"/>
        </w:rPr>
        <w:t>споров</w:t>
      </w:r>
      <w:bookmarkEnd w:id="118"/>
    </w:p>
    <w:p w14:paraId="6B7B13AF" w14:textId="77777777" w:rsidR="002E4B9B" w:rsidRPr="00414DEE" w:rsidRDefault="002E4B9B" w:rsidP="00414DEE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0F55B6DA" w14:textId="77777777" w:rsidR="00414DEE" w:rsidRPr="00414DEE" w:rsidRDefault="00414DEE" w:rsidP="00414DEE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414DEE">
        <w:t>6.1. Все споры и разногласия, которые могут возникнуть между Сторонами, разрешаются путем переговоров.</w:t>
      </w:r>
    </w:p>
    <w:p w14:paraId="6654941F" w14:textId="77777777" w:rsidR="00414DEE" w:rsidRPr="00414DEE" w:rsidRDefault="00414DEE" w:rsidP="00414DEE">
      <w:pPr>
        <w:autoSpaceDE w:val="0"/>
        <w:autoSpaceDN w:val="0"/>
        <w:adjustRightInd w:val="0"/>
        <w:ind w:firstLine="709"/>
        <w:jc w:val="both"/>
      </w:pPr>
      <w:r w:rsidRPr="00414DEE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5C35BAD" w14:textId="77777777" w:rsidR="00414DEE" w:rsidRPr="00414DEE" w:rsidRDefault="00414DEE" w:rsidP="00414DEE">
      <w:pPr>
        <w:autoSpaceDE w:val="0"/>
        <w:autoSpaceDN w:val="0"/>
        <w:adjustRightInd w:val="0"/>
        <w:ind w:firstLine="709"/>
        <w:jc w:val="both"/>
      </w:pPr>
    </w:p>
    <w:p w14:paraId="42A0E3B3" w14:textId="77777777" w:rsidR="00414DEE" w:rsidRDefault="00414DEE" w:rsidP="00414DEE">
      <w:pPr>
        <w:keepNext/>
        <w:keepLines/>
        <w:ind w:firstLine="709"/>
        <w:jc w:val="center"/>
      </w:pPr>
      <w:r w:rsidRPr="00414DEE">
        <w:t>V</w:t>
      </w:r>
      <w:r w:rsidRPr="00414DEE">
        <w:rPr>
          <w:lang w:val="en-US"/>
        </w:rPr>
        <w:t>I</w:t>
      </w:r>
      <w:r w:rsidRPr="00414DEE">
        <w:t xml:space="preserve">I. Изменение условий договора </w:t>
      </w:r>
      <w:bookmarkEnd w:id="119"/>
    </w:p>
    <w:p w14:paraId="6BAF13A9" w14:textId="77777777" w:rsidR="002E4B9B" w:rsidRPr="00414DEE" w:rsidRDefault="002E4B9B" w:rsidP="00414DEE">
      <w:pPr>
        <w:keepNext/>
        <w:keepLines/>
        <w:ind w:firstLine="709"/>
        <w:jc w:val="center"/>
      </w:pPr>
    </w:p>
    <w:p w14:paraId="314C1A6D" w14:textId="77777777" w:rsidR="00414DEE" w:rsidRPr="00414DEE" w:rsidRDefault="00414DEE" w:rsidP="00414DEE">
      <w:pPr>
        <w:tabs>
          <w:tab w:val="left" w:pos="1102"/>
        </w:tabs>
        <w:ind w:firstLine="709"/>
        <w:jc w:val="both"/>
        <w:rPr>
          <w:i/>
        </w:rPr>
      </w:pPr>
      <w:r w:rsidRPr="00414DE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F9E9D9D" w14:textId="77777777" w:rsidR="00414DEE" w:rsidRPr="00414DEE" w:rsidRDefault="00414DEE" w:rsidP="00414DEE">
      <w:pPr>
        <w:tabs>
          <w:tab w:val="left" w:pos="1102"/>
        </w:tabs>
        <w:ind w:firstLine="709"/>
        <w:jc w:val="both"/>
      </w:pPr>
      <w:r w:rsidRPr="00414DEE">
        <w:t>7.2. Изменение вида разрешенного использования Земельного участка не допускается.</w:t>
      </w:r>
    </w:p>
    <w:p w14:paraId="13117DF5" w14:textId="77777777" w:rsidR="00414DEE" w:rsidRPr="00414DEE" w:rsidRDefault="00414DEE" w:rsidP="00414DEE">
      <w:pPr>
        <w:tabs>
          <w:tab w:val="left" w:pos="1102"/>
        </w:tabs>
        <w:ind w:firstLine="709"/>
        <w:jc w:val="both"/>
      </w:pPr>
      <w:r w:rsidRPr="00414DEE">
        <w:t>7.3. Арендатору запрещается заключать договор уступки требования (цессии) по настоящему договору.</w:t>
      </w:r>
    </w:p>
    <w:p w14:paraId="2119E564" w14:textId="77777777" w:rsidR="00414DEE" w:rsidRPr="00414DEE" w:rsidRDefault="00414DEE" w:rsidP="00414DEE">
      <w:pPr>
        <w:tabs>
          <w:tab w:val="left" w:pos="1102"/>
        </w:tabs>
        <w:ind w:firstLine="709"/>
        <w:jc w:val="both"/>
      </w:pPr>
      <w:r w:rsidRPr="00414DEE">
        <w:t>7.4. Арендатору запрещается заключать договор субаренды по настоящему договору.</w:t>
      </w:r>
    </w:p>
    <w:p w14:paraId="7981E872" w14:textId="77777777" w:rsidR="00414DEE" w:rsidRPr="00414DEE" w:rsidRDefault="00414DEE" w:rsidP="00414DEE">
      <w:pPr>
        <w:tabs>
          <w:tab w:val="left" w:pos="1055"/>
        </w:tabs>
        <w:ind w:firstLine="709"/>
        <w:rPr>
          <w:i/>
        </w:rPr>
      </w:pPr>
    </w:p>
    <w:p w14:paraId="07BF4352" w14:textId="77777777" w:rsidR="00414DEE" w:rsidRPr="00414DEE" w:rsidRDefault="00414DEE" w:rsidP="00414DEE">
      <w:pPr>
        <w:keepNext/>
        <w:keepLines/>
        <w:ind w:firstLine="709"/>
        <w:jc w:val="center"/>
      </w:pPr>
      <w:bookmarkStart w:id="120" w:name="bookmark14"/>
      <w:r w:rsidRPr="00414DEE">
        <w:t>VI</w:t>
      </w:r>
      <w:r w:rsidRPr="00414DEE">
        <w:rPr>
          <w:lang w:val="en-US"/>
        </w:rPr>
        <w:t>I</w:t>
      </w:r>
      <w:r w:rsidRPr="00414DEE">
        <w:t>I. Дополнительные и особые условия договора</w:t>
      </w:r>
      <w:bookmarkEnd w:id="120"/>
    </w:p>
    <w:p w14:paraId="4F865577" w14:textId="77777777" w:rsidR="00414DEE" w:rsidRPr="00414DEE" w:rsidRDefault="00414DEE" w:rsidP="00414DEE">
      <w:pPr>
        <w:tabs>
          <w:tab w:val="left" w:pos="992"/>
        </w:tabs>
        <w:ind w:firstLine="709"/>
        <w:jc w:val="both"/>
      </w:pPr>
      <w:r w:rsidRPr="00414DE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F89844E" w14:textId="77777777" w:rsidR="00414DEE" w:rsidRPr="00414DEE" w:rsidRDefault="00414DEE" w:rsidP="00414DEE">
      <w:pPr>
        <w:ind w:firstLine="709"/>
        <w:jc w:val="both"/>
      </w:pPr>
      <w:r w:rsidRPr="00414DE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9A58885" w14:textId="77777777" w:rsidR="00414DEE" w:rsidRPr="00414DEE" w:rsidRDefault="00414DEE" w:rsidP="00414DEE">
      <w:pPr>
        <w:ind w:firstLine="709"/>
        <w:jc w:val="both"/>
        <w:rPr>
          <w:i/>
        </w:rPr>
      </w:pPr>
      <w:r w:rsidRPr="00414DEE">
        <w:t>8.3.</w:t>
      </w:r>
      <w:r w:rsidRPr="00414DEE">
        <w:rPr>
          <w:i/>
        </w:rPr>
        <w:t xml:space="preserve"> </w:t>
      </w:r>
      <w:r w:rsidRPr="00414DE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E730440" w14:textId="77777777" w:rsidR="00414DEE" w:rsidRPr="00414DEE" w:rsidRDefault="00414DEE" w:rsidP="00414DEE">
      <w:pPr>
        <w:ind w:firstLine="709"/>
        <w:jc w:val="both"/>
        <w:rPr>
          <w:i/>
        </w:rPr>
      </w:pPr>
      <w:r w:rsidRPr="00414DEE">
        <w:t xml:space="preserve"> </w:t>
      </w:r>
    </w:p>
    <w:p w14:paraId="0D76CBFE" w14:textId="77777777" w:rsidR="00414DEE" w:rsidRPr="002E4B9B" w:rsidRDefault="00414DEE" w:rsidP="00414DEE">
      <w:pPr>
        <w:jc w:val="center"/>
        <w:rPr>
          <w:bCs/>
        </w:rPr>
      </w:pPr>
      <w:r w:rsidRPr="002E4B9B">
        <w:rPr>
          <w:bCs/>
          <w:lang w:val="en-US"/>
        </w:rPr>
        <w:t>IX</w:t>
      </w:r>
      <w:r w:rsidRPr="002E4B9B">
        <w:rPr>
          <w:bCs/>
        </w:rPr>
        <w:t xml:space="preserve">. Приложения </w:t>
      </w:r>
    </w:p>
    <w:p w14:paraId="217C805B" w14:textId="77777777" w:rsidR="00414DEE" w:rsidRPr="00414DEE" w:rsidRDefault="00414DEE" w:rsidP="00414DEE">
      <w:pPr>
        <w:ind w:firstLine="709"/>
      </w:pPr>
      <w:r w:rsidRPr="00414DEE">
        <w:t>К настоящему договору прилагается и является его неотъемлемой частью:</w:t>
      </w:r>
    </w:p>
    <w:p w14:paraId="4054D590" w14:textId="77777777" w:rsidR="00414DEE" w:rsidRPr="00414DEE" w:rsidRDefault="00414DEE" w:rsidP="00414DEE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414DEE">
        <w:t>Протокол (Приложение 1)</w:t>
      </w:r>
    </w:p>
    <w:p w14:paraId="1191B920" w14:textId="77777777" w:rsidR="00414DEE" w:rsidRPr="00414DEE" w:rsidRDefault="00414DEE" w:rsidP="00414DEE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414DEE">
        <w:t>Расчет арендной платы (Приложение 2)</w:t>
      </w:r>
    </w:p>
    <w:p w14:paraId="1E77C2DD" w14:textId="77777777" w:rsidR="00414DEE" w:rsidRPr="00414DEE" w:rsidRDefault="00414DEE" w:rsidP="00414DEE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414DEE">
        <w:t xml:space="preserve">Акт приема-передачи Земельного участка (Приложение 3). </w:t>
      </w:r>
    </w:p>
    <w:p w14:paraId="737B61A3" w14:textId="77777777" w:rsidR="00414DEE" w:rsidRPr="00414DEE" w:rsidRDefault="00414DEE" w:rsidP="00414DEE">
      <w:pPr>
        <w:tabs>
          <w:tab w:val="left" w:pos="358"/>
        </w:tabs>
        <w:jc w:val="center"/>
      </w:pPr>
    </w:p>
    <w:p w14:paraId="5F5DA3BF" w14:textId="77777777" w:rsidR="00414DEE" w:rsidRPr="00414DEE" w:rsidRDefault="00414DEE" w:rsidP="00414DEE">
      <w:pPr>
        <w:tabs>
          <w:tab w:val="left" w:pos="358"/>
        </w:tabs>
        <w:jc w:val="center"/>
      </w:pPr>
    </w:p>
    <w:p w14:paraId="265FC834" w14:textId="77777777" w:rsidR="00414DEE" w:rsidRPr="00414DEE" w:rsidRDefault="00414DEE" w:rsidP="00414DEE">
      <w:pPr>
        <w:tabs>
          <w:tab w:val="left" w:pos="358"/>
        </w:tabs>
        <w:jc w:val="center"/>
      </w:pPr>
      <w:r w:rsidRPr="00414DEE">
        <w:rPr>
          <w:lang w:val="en-US"/>
        </w:rPr>
        <w:lastRenderedPageBreak/>
        <w:t>X</w:t>
      </w:r>
      <w:r w:rsidRPr="00414DEE">
        <w:t>. Адреса, реквизиты и подписи Сторон</w:t>
      </w:r>
    </w:p>
    <w:p w14:paraId="4390495C" w14:textId="77777777" w:rsidR="00414DEE" w:rsidRPr="00414DEE" w:rsidRDefault="00414DEE" w:rsidP="00414DEE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14DEE" w:rsidRPr="00414DEE" w14:paraId="6912F987" w14:textId="77777777" w:rsidTr="00DE2427">
        <w:tc>
          <w:tcPr>
            <w:tcW w:w="4503" w:type="dxa"/>
          </w:tcPr>
          <w:p w14:paraId="115B196E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both"/>
            </w:pPr>
            <w:r w:rsidRPr="00414DEE">
              <w:t xml:space="preserve">Арендодатель: </w:t>
            </w:r>
          </w:p>
          <w:p w14:paraId="6EEB3D9E" w14:textId="77777777" w:rsidR="00414DEE" w:rsidRPr="00414DEE" w:rsidRDefault="00414DEE" w:rsidP="00414DEE">
            <w:pPr>
              <w:autoSpaceDE w:val="0"/>
              <w:autoSpaceDN w:val="0"/>
              <w:adjustRightInd w:val="0"/>
            </w:pPr>
            <w:r w:rsidRPr="00414DEE">
              <w:t>Адрес: _________________________;</w:t>
            </w:r>
          </w:p>
          <w:p w14:paraId="51A7BA21" w14:textId="77777777" w:rsidR="00414DEE" w:rsidRPr="00414DEE" w:rsidRDefault="00414DEE" w:rsidP="00414DEE">
            <w:pPr>
              <w:autoSpaceDE w:val="0"/>
              <w:autoSpaceDN w:val="0"/>
              <w:adjustRightInd w:val="0"/>
            </w:pPr>
            <w:r w:rsidRPr="00414DEE">
              <w:t>ИНН___________________________;</w:t>
            </w:r>
          </w:p>
          <w:p w14:paraId="2A9C54D6" w14:textId="77777777" w:rsidR="00414DEE" w:rsidRPr="00414DEE" w:rsidRDefault="00414DEE" w:rsidP="00414DEE">
            <w:pPr>
              <w:autoSpaceDE w:val="0"/>
              <w:autoSpaceDN w:val="0"/>
              <w:adjustRightInd w:val="0"/>
            </w:pPr>
            <w:r w:rsidRPr="00414DEE">
              <w:t>КПП ___________________________;</w:t>
            </w:r>
          </w:p>
          <w:p w14:paraId="4A6F6F35" w14:textId="77777777" w:rsidR="00414DEE" w:rsidRPr="00414DEE" w:rsidRDefault="00414DEE" w:rsidP="00414DEE">
            <w:pPr>
              <w:autoSpaceDE w:val="0"/>
              <w:autoSpaceDN w:val="0"/>
              <w:adjustRightInd w:val="0"/>
            </w:pPr>
            <w:r w:rsidRPr="00414DEE">
              <w:t>Банковские реквизиты:____________;</w:t>
            </w:r>
          </w:p>
          <w:p w14:paraId="300A1973" w14:textId="77777777" w:rsidR="00414DEE" w:rsidRPr="00414DEE" w:rsidRDefault="00414DEE" w:rsidP="00414DEE">
            <w:pPr>
              <w:tabs>
                <w:tab w:val="left" w:pos="916"/>
              </w:tabs>
              <w:spacing w:line="270" w:lineRule="exact"/>
              <w:jc w:val="both"/>
            </w:pPr>
            <w:r w:rsidRPr="00414DEE">
              <w:t xml:space="preserve">р/с_____________________________; </w:t>
            </w:r>
          </w:p>
          <w:p w14:paraId="0E7F186A" w14:textId="77777777" w:rsidR="00414DEE" w:rsidRPr="00414DEE" w:rsidRDefault="00414DEE" w:rsidP="00414DEE">
            <w:pPr>
              <w:tabs>
                <w:tab w:val="left" w:pos="916"/>
              </w:tabs>
              <w:spacing w:line="270" w:lineRule="exact"/>
              <w:jc w:val="both"/>
            </w:pPr>
            <w:r w:rsidRPr="00414DEE">
              <w:t xml:space="preserve">БИК ___________________________; </w:t>
            </w:r>
          </w:p>
          <w:p w14:paraId="3CD8407F" w14:textId="77777777" w:rsidR="00414DEE" w:rsidRPr="00414DEE" w:rsidRDefault="00414DEE" w:rsidP="00414DEE">
            <w:pPr>
              <w:autoSpaceDE w:val="0"/>
              <w:autoSpaceDN w:val="0"/>
              <w:adjustRightInd w:val="0"/>
            </w:pPr>
          </w:p>
          <w:p w14:paraId="4F2F257F" w14:textId="77777777" w:rsidR="00414DEE" w:rsidRPr="00414DEE" w:rsidRDefault="00414DEE" w:rsidP="00414DEE">
            <w:pPr>
              <w:autoSpaceDE w:val="0"/>
              <w:autoSpaceDN w:val="0"/>
              <w:adjustRightInd w:val="0"/>
            </w:pPr>
            <w:r w:rsidRPr="00414DEE">
              <w:t>ОКТМО________________________.</w:t>
            </w:r>
          </w:p>
          <w:p w14:paraId="5EBE5F6A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right"/>
            </w:pPr>
          </w:p>
          <w:p w14:paraId="485F3D06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right"/>
            </w:pPr>
            <w:r w:rsidRPr="00414DEE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8B4EF04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both"/>
            </w:pPr>
            <w:r w:rsidRPr="00414DEE">
              <w:t xml:space="preserve">Арендатор: </w:t>
            </w:r>
          </w:p>
          <w:p w14:paraId="20422C25" w14:textId="77777777" w:rsidR="00414DEE" w:rsidRPr="00414DEE" w:rsidRDefault="00414DEE" w:rsidP="00414DEE">
            <w:pPr>
              <w:autoSpaceDE w:val="0"/>
              <w:autoSpaceDN w:val="0"/>
              <w:adjustRightInd w:val="0"/>
            </w:pPr>
            <w:r w:rsidRPr="00414DEE">
              <w:t>Адрес_____________________________;</w:t>
            </w:r>
          </w:p>
          <w:p w14:paraId="25A44A0E" w14:textId="77777777" w:rsidR="00414DEE" w:rsidRPr="00414DEE" w:rsidRDefault="00414DEE" w:rsidP="00414DEE">
            <w:pPr>
              <w:autoSpaceDE w:val="0"/>
              <w:autoSpaceDN w:val="0"/>
              <w:adjustRightInd w:val="0"/>
            </w:pPr>
            <w:r w:rsidRPr="00414DEE">
              <w:t>ИНН______________________________;</w:t>
            </w:r>
          </w:p>
          <w:p w14:paraId="2AB9C0EC" w14:textId="77777777" w:rsidR="00414DEE" w:rsidRPr="00414DEE" w:rsidRDefault="00414DEE" w:rsidP="00414DEE">
            <w:pPr>
              <w:autoSpaceDE w:val="0"/>
              <w:autoSpaceDN w:val="0"/>
              <w:adjustRightInd w:val="0"/>
            </w:pPr>
            <w:r w:rsidRPr="00414DEE">
              <w:t>КПП______________________________;</w:t>
            </w:r>
          </w:p>
          <w:p w14:paraId="332ADC4D" w14:textId="77777777" w:rsidR="00414DEE" w:rsidRPr="00414DEE" w:rsidRDefault="00414DEE" w:rsidP="00414DEE">
            <w:pPr>
              <w:autoSpaceDE w:val="0"/>
              <w:autoSpaceDN w:val="0"/>
              <w:adjustRightInd w:val="0"/>
            </w:pPr>
            <w:r w:rsidRPr="00414DEE">
              <w:t>Банковские реквизиты:_______________;</w:t>
            </w:r>
          </w:p>
          <w:p w14:paraId="0E524327" w14:textId="77777777" w:rsidR="00414DEE" w:rsidRPr="00414DEE" w:rsidRDefault="00414DEE" w:rsidP="00414DEE">
            <w:pPr>
              <w:autoSpaceDE w:val="0"/>
              <w:autoSpaceDN w:val="0"/>
              <w:adjustRightInd w:val="0"/>
            </w:pPr>
            <w:r w:rsidRPr="00414DEE">
              <w:t>р/с_________________________________;</w:t>
            </w:r>
          </w:p>
          <w:p w14:paraId="04E6E618" w14:textId="77777777" w:rsidR="00414DEE" w:rsidRPr="00414DEE" w:rsidRDefault="00414DEE" w:rsidP="00414DEE">
            <w:pPr>
              <w:autoSpaceDE w:val="0"/>
              <w:autoSpaceDN w:val="0"/>
              <w:adjustRightInd w:val="0"/>
              <w:rPr>
                <w:i/>
              </w:rPr>
            </w:pPr>
            <w:r w:rsidRPr="00414DEE">
              <w:t xml:space="preserve">в </w:t>
            </w:r>
            <w:r w:rsidRPr="00414DEE">
              <w:rPr>
                <w:i/>
              </w:rPr>
              <w:t>(наименование банка)</w:t>
            </w:r>
          </w:p>
          <w:p w14:paraId="2915DFAA" w14:textId="77777777" w:rsidR="00414DEE" w:rsidRPr="00414DEE" w:rsidRDefault="00414DEE" w:rsidP="00414DEE">
            <w:pPr>
              <w:autoSpaceDE w:val="0"/>
              <w:autoSpaceDN w:val="0"/>
              <w:adjustRightInd w:val="0"/>
            </w:pPr>
            <w:r w:rsidRPr="00414DEE">
              <w:t>к/с________________________________;</w:t>
            </w:r>
          </w:p>
          <w:p w14:paraId="47325865" w14:textId="77777777" w:rsidR="00414DEE" w:rsidRPr="00414DEE" w:rsidRDefault="00414DEE" w:rsidP="00414DEE">
            <w:pPr>
              <w:autoSpaceDE w:val="0"/>
              <w:autoSpaceDN w:val="0"/>
              <w:adjustRightInd w:val="0"/>
            </w:pPr>
            <w:r w:rsidRPr="00414DEE">
              <w:t>БИК _______________________________/</w:t>
            </w:r>
          </w:p>
          <w:p w14:paraId="7175FA26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right"/>
            </w:pPr>
          </w:p>
          <w:p w14:paraId="560A6D61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right"/>
            </w:pPr>
            <w:r w:rsidRPr="00414DEE">
              <w:t xml:space="preserve">                   ________                     М.П.</w:t>
            </w:r>
          </w:p>
        </w:tc>
      </w:tr>
    </w:tbl>
    <w:p w14:paraId="17FBA156" w14:textId="77777777" w:rsidR="00414DEE" w:rsidRPr="00414DEE" w:rsidRDefault="00414DEE" w:rsidP="00414DEE">
      <w:pPr>
        <w:spacing w:after="400" w:line="245" w:lineRule="exact"/>
        <w:ind w:left="6600" w:right="100"/>
        <w:jc w:val="right"/>
      </w:pPr>
      <w:r w:rsidRPr="00414DEE">
        <w:br/>
      </w:r>
    </w:p>
    <w:p w14:paraId="1D395FD7" w14:textId="77777777" w:rsidR="002E4B9B" w:rsidRDefault="002E4B9B" w:rsidP="00414DEE">
      <w:pPr>
        <w:spacing w:after="400" w:line="245" w:lineRule="exact"/>
        <w:ind w:left="6600" w:right="100"/>
        <w:jc w:val="right"/>
      </w:pPr>
    </w:p>
    <w:p w14:paraId="3D1E8C2E" w14:textId="77777777" w:rsidR="002E4B9B" w:rsidRDefault="002E4B9B" w:rsidP="00414DEE">
      <w:pPr>
        <w:spacing w:after="400" w:line="245" w:lineRule="exact"/>
        <w:ind w:left="6600" w:right="100"/>
        <w:jc w:val="right"/>
      </w:pPr>
    </w:p>
    <w:p w14:paraId="57F488B7" w14:textId="77777777" w:rsidR="002E4B9B" w:rsidRDefault="002E4B9B" w:rsidP="00414DEE">
      <w:pPr>
        <w:spacing w:after="400" w:line="245" w:lineRule="exact"/>
        <w:ind w:left="6600" w:right="100"/>
        <w:jc w:val="right"/>
      </w:pPr>
    </w:p>
    <w:p w14:paraId="5B2DC3AC" w14:textId="77777777" w:rsidR="002E4B9B" w:rsidRDefault="002E4B9B" w:rsidP="00414DEE">
      <w:pPr>
        <w:spacing w:after="400" w:line="245" w:lineRule="exact"/>
        <w:ind w:left="6600" w:right="100"/>
        <w:jc w:val="right"/>
      </w:pPr>
    </w:p>
    <w:p w14:paraId="05B88C9B" w14:textId="77777777" w:rsidR="002E4B9B" w:rsidRDefault="002E4B9B" w:rsidP="00414DEE">
      <w:pPr>
        <w:spacing w:after="400" w:line="245" w:lineRule="exact"/>
        <w:ind w:left="6600" w:right="100"/>
        <w:jc w:val="right"/>
      </w:pPr>
    </w:p>
    <w:p w14:paraId="13F6D819" w14:textId="77777777" w:rsidR="002E4B9B" w:rsidRDefault="002E4B9B" w:rsidP="00414DEE">
      <w:pPr>
        <w:spacing w:after="400" w:line="245" w:lineRule="exact"/>
        <w:ind w:left="6600" w:right="100"/>
        <w:jc w:val="right"/>
      </w:pPr>
    </w:p>
    <w:p w14:paraId="7FCCFCFD" w14:textId="77777777" w:rsidR="002E4B9B" w:rsidRDefault="002E4B9B" w:rsidP="00414DEE">
      <w:pPr>
        <w:spacing w:after="400" w:line="245" w:lineRule="exact"/>
        <w:ind w:left="6600" w:right="100"/>
        <w:jc w:val="right"/>
      </w:pPr>
    </w:p>
    <w:p w14:paraId="761261CE" w14:textId="77777777" w:rsidR="002E4B9B" w:rsidRDefault="002E4B9B" w:rsidP="00414DEE">
      <w:pPr>
        <w:spacing w:after="400" w:line="245" w:lineRule="exact"/>
        <w:ind w:left="6600" w:right="100"/>
        <w:jc w:val="right"/>
      </w:pPr>
    </w:p>
    <w:p w14:paraId="3A3F0B41" w14:textId="77777777" w:rsidR="002E4B9B" w:rsidRDefault="002E4B9B" w:rsidP="00414DEE">
      <w:pPr>
        <w:spacing w:after="400" w:line="245" w:lineRule="exact"/>
        <w:ind w:left="6600" w:right="100"/>
        <w:jc w:val="right"/>
      </w:pPr>
    </w:p>
    <w:p w14:paraId="1F9F9A5A" w14:textId="77777777" w:rsidR="002E4B9B" w:rsidRDefault="002E4B9B" w:rsidP="00414DEE">
      <w:pPr>
        <w:spacing w:after="400" w:line="245" w:lineRule="exact"/>
        <w:ind w:left="6600" w:right="100"/>
        <w:jc w:val="right"/>
      </w:pPr>
    </w:p>
    <w:p w14:paraId="48F12B16" w14:textId="77777777" w:rsidR="002E4B9B" w:rsidRDefault="002E4B9B" w:rsidP="00414DEE">
      <w:pPr>
        <w:spacing w:after="400" w:line="245" w:lineRule="exact"/>
        <w:ind w:left="6600" w:right="100"/>
        <w:jc w:val="right"/>
      </w:pPr>
    </w:p>
    <w:p w14:paraId="670ED444" w14:textId="77777777" w:rsidR="002E4B9B" w:rsidRDefault="002E4B9B" w:rsidP="00414DEE">
      <w:pPr>
        <w:spacing w:after="400" w:line="245" w:lineRule="exact"/>
        <w:ind w:left="6600" w:right="100"/>
        <w:jc w:val="right"/>
      </w:pPr>
    </w:p>
    <w:p w14:paraId="3EF21669" w14:textId="77777777" w:rsidR="002E4B9B" w:rsidRDefault="002E4B9B" w:rsidP="00414DEE">
      <w:pPr>
        <w:spacing w:after="400" w:line="245" w:lineRule="exact"/>
        <w:ind w:left="6600" w:right="100"/>
        <w:jc w:val="right"/>
      </w:pPr>
    </w:p>
    <w:p w14:paraId="68528E96" w14:textId="77777777" w:rsidR="002E4B9B" w:rsidRDefault="002E4B9B" w:rsidP="00414DEE">
      <w:pPr>
        <w:spacing w:after="400" w:line="245" w:lineRule="exact"/>
        <w:ind w:left="6600" w:right="100"/>
        <w:jc w:val="right"/>
      </w:pPr>
    </w:p>
    <w:p w14:paraId="42350588" w14:textId="77777777" w:rsidR="002E4B9B" w:rsidRDefault="002E4B9B" w:rsidP="00414DEE">
      <w:pPr>
        <w:spacing w:after="400" w:line="245" w:lineRule="exact"/>
        <w:ind w:left="6600" w:right="100"/>
        <w:jc w:val="right"/>
      </w:pPr>
    </w:p>
    <w:p w14:paraId="0722019C" w14:textId="77777777" w:rsidR="002E4B9B" w:rsidRDefault="002E4B9B" w:rsidP="00414DEE">
      <w:pPr>
        <w:spacing w:after="400" w:line="245" w:lineRule="exact"/>
        <w:ind w:left="6600" w:right="100"/>
        <w:jc w:val="right"/>
      </w:pPr>
    </w:p>
    <w:p w14:paraId="3EA470EC" w14:textId="77777777" w:rsidR="002E4B9B" w:rsidRDefault="002E4B9B" w:rsidP="00414DEE">
      <w:pPr>
        <w:spacing w:after="400" w:line="245" w:lineRule="exact"/>
        <w:ind w:left="6600" w:right="100"/>
        <w:jc w:val="right"/>
      </w:pPr>
    </w:p>
    <w:p w14:paraId="2B692C4C" w14:textId="77777777" w:rsidR="00414DEE" w:rsidRPr="00414DEE" w:rsidRDefault="00414DEE" w:rsidP="00414DEE">
      <w:pPr>
        <w:spacing w:after="400" w:line="245" w:lineRule="exact"/>
        <w:ind w:left="6600" w:right="100"/>
        <w:jc w:val="right"/>
        <w:rPr>
          <w:bCs/>
        </w:rPr>
      </w:pPr>
      <w:r w:rsidRPr="00414DEE">
        <w:lastRenderedPageBreak/>
        <w:t>Приложение 2 к договору аренды</w:t>
      </w:r>
      <w:r w:rsidRPr="00414DEE">
        <w:br/>
      </w:r>
      <w:r w:rsidRPr="00414DEE">
        <w:rPr>
          <w:bCs/>
        </w:rPr>
        <w:t>от __.__.____ № ______________</w:t>
      </w:r>
    </w:p>
    <w:p w14:paraId="7CD52118" w14:textId="77777777" w:rsidR="00414DEE" w:rsidRPr="00414DEE" w:rsidRDefault="00414DEE" w:rsidP="00414DEE">
      <w:pPr>
        <w:spacing w:after="400" w:line="245" w:lineRule="exact"/>
        <w:ind w:right="100"/>
        <w:jc w:val="center"/>
      </w:pPr>
      <w:r w:rsidRPr="00414DEE">
        <w:rPr>
          <w:bCs/>
        </w:rPr>
        <w:t>Расчет арендной платы за Земельный участок</w:t>
      </w:r>
    </w:p>
    <w:p w14:paraId="17638C7C" w14:textId="77777777" w:rsidR="00414DEE" w:rsidRPr="00414DEE" w:rsidRDefault="00414DEE" w:rsidP="00414DEE">
      <w:pPr>
        <w:tabs>
          <w:tab w:val="left" w:pos="681"/>
        </w:tabs>
        <w:spacing w:line="270" w:lineRule="exact"/>
        <w:ind w:right="100"/>
        <w:jc w:val="both"/>
      </w:pPr>
      <w:r w:rsidRPr="00414DEE">
        <w:t>1. Годовая арендная плата за земельный участок определяется в соответствии с Протоколом.</w:t>
      </w:r>
    </w:p>
    <w:p w14:paraId="611120C6" w14:textId="77777777" w:rsidR="00414DEE" w:rsidRPr="00414DEE" w:rsidRDefault="00414DEE" w:rsidP="00414DEE">
      <w:pPr>
        <w:tabs>
          <w:tab w:val="left" w:pos="681"/>
        </w:tabs>
        <w:spacing w:line="270" w:lineRule="exact"/>
        <w:ind w:left="500" w:right="100"/>
        <w:jc w:val="both"/>
      </w:pPr>
    </w:p>
    <w:p w14:paraId="692340D1" w14:textId="77777777" w:rsidR="00414DEE" w:rsidRPr="00414DEE" w:rsidRDefault="00414DEE" w:rsidP="00414DEE">
      <w:pPr>
        <w:tabs>
          <w:tab w:val="left" w:pos="681"/>
        </w:tabs>
        <w:spacing w:line="270" w:lineRule="exact"/>
        <w:ind w:left="500" w:right="100"/>
        <w:jc w:val="both"/>
      </w:pPr>
    </w:p>
    <w:p w14:paraId="087A798E" w14:textId="77777777" w:rsidR="00414DEE" w:rsidRPr="00414DEE" w:rsidRDefault="00414DEE" w:rsidP="00414DE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14DEE" w:rsidRPr="00414DEE" w14:paraId="2A8DC03F" w14:textId="77777777" w:rsidTr="00DE2427">
        <w:tc>
          <w:tcPr>
            <w:tcW w:w="594" w:type="dxa"/>
          </w:tcPr>
          <w:p w14:paraId="5D95F814" w14:textId="77777777" w:rsidR="00414DEE" w:rsidRPr="00414DEE" w:rsidRDefault="00414DEE" w:rsidP="00414DEE">
            <w:pPr>
              <w:spacing w:after="66"/>
            </w:pPr>
            <w:r w:rsidRPr="00414DEE">
              <w:t>№ п/п</w:t>
            </w:r>
          </w:p>
        </w:tc>
        <w:tc>
          <w:tcPr>
            <w:tcW w:w="977" w:type="dxa"/>
          </w:tcPr>
          <w:p w14:paraId="5D5AF9A5" w14:textId="77777777" w:rsidR="00414DEE" w:rsidRPr="00414DEE" w:rsidRDefault="00414DEE" w:rsidP="00414DEE">
            <w:pPr>
              <w:spacing w:after="66"/>
              <w:jc w:val="center"/>
            </w:pPr>
            <w:r w:rsidRPr="00414DEE">
              <w:rPr>
                <w:lang w:val="en-US"/>
              </w:rPr>
              <w:t>S</w:t>
            </w:r>
            <w:r w:rsidRPr="00414DEE">
              <w:t>, кв.м</w:t>
            </w:r>
          </w:p>
        </w:tc>
        <w:tc>
          <w:tcPr>
            <w:tcW w:w="3365" w:type="dxa"/>
          </w:tcPr>
          <w:p w14:paraId="06281BBE" w14:textId="77777777" w:rsidR="00414DEE" w:rsidRPr="00414DEE" w:rsidRDefault="00414DEE" w:rsidP="00414DEE">
            <w:pPr>
              <w:spacing w:after="66"/>
              <w:jc w:val="center"/>
            </w:pPr>
            <w:r w:rsidRPr="00414DEE">
              <w:t>ВРИ</w:t>
            </w:r>
          </w:p>
        </w:tc>
        <w:tc>
          <w:tcPr>
            <w:tcW w:w="1421" w:type="dxa"/>
          </w:tcPr>
          <w:p w14:paraId="4BBCF19C" w14:textId="77777777" w:rsidR="00414DEE" w:rsidRPr="00414DEE" w:rsidRDefault="00414DEE" w:rsidP="00414DEE">
            <w:pPr>
              <w:spacing w:after="66"/>
              <w:jc w:val="center"/>
            </w:pPr>
            <w:r w:rsidRPr="00414DEE">
              <w:t>Годовая арендная плата, руб.</w:t>
            </w:r>
          </w:p>
        </w:tc>
      </w:tr>
      <w:tr w:rsidR="00414DEE" w:rsidRPr="00414DEE" w14:paraId="506C835B" w14:textId="77777777" w:rsidTr="00DE2427">
        <w:tc>
          <w:tcPr>
            <w:tcW w:w="594" w:type="dxa"/>
          </w:tcPr>
          <w:p w14:paraId="1B14EACF" w14:textId="77777777" w:rsidR="00414DEE" w:rsidRPr="00414DEE" w:rsidRDefault="00414DEE" w:rsidP="00414DEE">
            <w:pPr>
              <w:spacing w:after="66"/>
            </w:pPr>
          </w:p>
        </w:tc>
        <w:tc>
          <w:tcPr>
            <w:tcW w:w="977" w:type="dxa"/>
          </w:tcPr>
          <w:p w14:paraId="0C80CA57" w14:textId="77777777" w:rsidR="00414DEE" w:rsidRPr="00414DEE" w:rsidRDefault="00414DEE" w:rsidP="00414DEE">
            <w:pPr>
              <w:spacing w:after="66"/>
            </w:pPr>
          </w:p>
        </w:tc>
        <w:tc>
          <w:tcPr>
            <w:tcW w:w="3365" w:type="dxa"/>
          </w:tcPr>
          <w:p w14:paraId="43DF157E" w14:textId="77777777" w:rsidR="00414DEE" w:rsidRPr="00414DEE" w:rsidRDefault="00414DEE" w:rsidP="00414DEE">
            <w:pPr>
              <w:spacing w:after="66"/>
            </w:pPr>
          </w:p>
        </w:tc>
        <w:tc>
          <w:tcPr>
            <w:tcW w:w="1421" w:type="dxa"/>
          </w:tcPr>
          <w:p w14:paraId="60484ADA" w14:textId="77777777" w:rsidR="00414DEE" w:rsidRPr="00414DEE" w:rsidRDefault="00414DEE" w:rsidP="00414DEE">
            <w:pPr>
              <w:spacing w:after="66"/>
            </w:pPr>
          </w:p>
        </w:tc>
      </w:tr>
    </w:tbl>
    <w:p w14:paraId="6DF8250E" w14:textId="77777777" w:rsidR="00414DEE" w:rsidRPr="00414DEE" w:rsidRDefault="00414DEE" w:rsidP="00414DEE">
      <w:pPr>
        <w:spacing w:after="66"/>
        <w:ind w:left="220"/>
      </w:pPr>
    </w:p>
    <w:p w14:paraId="63B2729C" w14:textId="77777777" w:rsidR="00414DEE" w:rsidRPr="00414DEE" w:rsidRDefault="00414DEE" w:rsidP="00414DEE">
      <w:pPr>
        <w:spacing w:after="66"/>
        <w:ind w:left="220"/>
      </w:pPr>
    </w:p>
    <w:p w14:paraId="4FE3B37F" w14:textId="77777777" w:rsidR="00414DEE" w:rsidRPr="00414DEE" w:rsidRDefault="00414DEE" w:rsidP="00414DEE">
      <w:pPr>
        <w:spacing w:after="66"/>
        <w:ind w:left="220"/>
      </w:pPr>
      <w:r w:rsidRPr="00414DEE">
        <w:t>2. Годовая арендная плата за Земельный участок составляет _______________ рублей, а сумма ежеквартально платежа:</w:t>
      </w:r>
    </w:p>
    <w:p w14:paraId="6D69ED65" w14:textId="77777777" w:rsidR="00414DEE" w:rsidRPr="00414DEE" w:rsidRDefault="00414DEE" w:rsidP="00414DEE">
      <w:pPr>
        <w:spacing w:after="66"/>
        <w:ind w:left="220"/>
      </w:pPr>
      <w:r w:rsidRPr="00414DEE"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14DEE" w:rsidRPr="00414DEE" w14:paraId="37E97451" w14:textId="77777777" w:rsidTr="00DE2427">
        <w:tc>
          <w:tcPr>
            <w:tcW w:w="2552" w:type="dxa"/>
          </w:tcPr>
          <w:p w14:paraId="13C528DD" w14:textId="77777777" w:rsidR="00414DEE" w:rsidRPr="00414DEE" w:rsidRDefault="00414DEE" w:rsidP="00414DEE">
            <w:pPr>
              <w:spacing w:after="66"/>
            </w:pPr>
          </w:p>
        </w:tc>
        <w:tc>
          <w:tcPr>
            <w:tcW w:w="2551" w:type="dxa"/>
          </w:tcPr>
          <w:p w14:paraId="0DBD72CA" w14:textId="77777777" w:rsidR="00414DEE" w:rsidRPr="00414DEE" w:rsidRDefault="00414DEE" w:rsidP="00414DEE">
            <w:pPr>
              <w:spacing w:after="66"/>
            </w:pPr>
            <w:r w:rsidRPr="00414DEE">
              <w:t>Арендная плата (руб.)</w:t>
            </w:r>
          </w:p>
        </w:tc>
      </w:tr>
      <w:tr w:rsidR="00414DEE" w:rsidRPr="00414DEE" w14:paraId="0EC10925" w14:textId="77777777" w:rsidTr="00DE2427">
        <w:tc>
          <w:tcPr>
            <w:tcW w:w="2552" w:type="dxa"/>
          </w:tcPr>
          <w:p w14:paraId="12202577" w14:textId="77777777" w:rsidR="00414DEE" w:rsidRPr="00414DEE" w:rsidRDefault="00414DEE" w:rsidP="00414DEE">
            <w:pPr>
              <w:spacing w:after="66"/>
            </w:pPr>
            <w:r w:rsidRPr="00414DEE">
              <w:t>Квартал</w:t>
            </w:r>
          </w:p>
        </w:tc>
        <w:tc>
          <w:tcPr>
            <w:tcW w:w="2551" w:type="dxa"/>
          </w:tcPr>
          <w:p w14:paraId="7649F821" w14:textId="77777777" w:rsidR="00414DEE" w:rsidRPr="00414DEE" w:rsidRDefault="00414DEE" w:rsidP="00414DEE">
            <w:pPr>
              <w:spacing w:after="66"/>
            </w:pPr>
          </w:p>
        </w:tc>
      </w:tr>
      <w:tr w:rsidR="00414DEE" w:rsidRPr="00414DEE" w14:paraId="6265BD9B" w14:textId="77777777" w:rsidTr="00DE2427">
        <w:tc>
          <w:tcPr>
            <w:tcW w:w="2552" w:type="dxa"/>
          </w:tcPr>
          <w:p w14:paraId="1E888D5C" w14:textId="77777777" w:rsidR="00414DEE" w:rsidRPr="00414DEE" w:rsidRDefault="00414DEE" w:rsidP="00414DEE">
            <w:pPr>
              <w:spacing w:after="66"/>
            </w:pPr>
            <w:r w:rsidRPr="00414DEE">
              <w:t>Квартал</w:t>
            </w:r>
          </w:p>
        </w:tc>
        <w:tc>
          <w:tcPr>
            <w:tcW w:w="2551" w:type="dxa"/>
          </w:tcPr>
          <w:p w14:paraId="77A3CFBF" w14:textId="77777777" w:rsidR="00414DEE" w:rsidRPr="00414DEE" w:rsidRDefault="00414DEE" w:rsidP="00414DEE">
            <w:pPr>
              <w:spacing w:after="66"/>
            </w:pPr>
          </w:p>
        </w:tc>
      </w:tr>
    </w:tbl>
    <w:p w14:paraId="7427E0D0" w14:textId="77777777" w:rsidR="00414DEE" w:rsidRPr="00414DEE" w:rsidRDefault="00414DEE" w:rsidP="00414DEE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38E86EEB" w14:textId="77777777" w:rsidR="00414DEE" w:rsidRPr="00414DEE" w:rsidRDefault="00414DEE" w:rsidP="00414DEE">
      <w:pPr>
        <w:spacing w:line="274" w:lineRule="exact"/>
        <w:ind w:left="860" w:right="100"/>
      </w:pPr>
      <w:r w:rsidRPr="00414DEE">
        <w:t xml:space="preserve">* указывается сумма платежа за неполный период с обязательным указанием неполного периода. </w:t>
      </w:r>
    </w:p>
    <w:p w14:paraId="47F401D1" w14:textId="77777777" w:rsidR="00414DEE" w:rsidRPr="00414DEE" w:rsidRDefault="00414DEE" w:rsidP="00414DE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6F67D99" w14:textId="77777777" w:rsidR="00414DEE" w:rsidRPr="00414DEE" w:rsidRDefault="00414DEE" w:rsidP="00414DE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93D4C24" w14:textId="77777777" w:rsidR="00414DEE" w:rsidRPr="00414DEE" w:rsidRDefault="00414DEE" w:rsidP="00414DE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F9F0121" w14:textId="77777777" w:rsidR="00414DEE" w:rsidRPr="00414DEE" w:rsidRDefault="00414DEE" w:rsidP="00414DE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1FB3916" w14:textId="77777777" w:rsidR="00414DEE" w:rsidRPr="00414DEE" w:rsidRDefault="00414DEE" w:rsidP="00414DE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DC9E29F" w14:textId="77777777" w:rsidR="00414DEE" w:rsidRPr="00414DEE" w:rsidRDefault="00414DEE" w:rsidP="00414DE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507E19A" w14:textId="77777777" w:rsidR="00414DEE" w:rsidRPr="00414DEE" w:rsidRDefault="00414DEE" w:rsidP="00414DE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A66A3BE" w14:textId="77777777" w:rsidR="00414DEE" w:rsidRPr="00414DEE" w:rsidRDefault="00414DEE" w:rsidP="00414DEE">
      <w:pPr>
        <w:spacing w:line="274" w:lineRule="exact"/>
        <w:ind w:left="220" w:right="100" w:firstLine="280"/>
        <w:jc w:val="center"/>
      </w:pPr>
      <w:r w:rsidRPr="00414DEE">
        <w:t>Подписи сторон</w:t>
      </w:r>
    </w:p>
    <w:p w14:paraId="0EA47EDA" w14:textId="77777777" w:rsidR="00414DEE" w:rsidRPr="00414DEE" w:rsidRDefault="00414DEE" w:rsidP="00414DE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14DEE" w:rsidRPr="00414DEE" w14:paraId="21F6A3FC" w14:textId="77777777" w:rsidTr="00DE2427">
        <w:tc>
          <w:tcPr>
            <w:tcW w:w="4503" w:type="dxa"/>
          </w:tcPr>
          <w:p w14:paraId="57A327F7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both"/>
            </w:pPr>
            <w:r w:rsidRPr="00414DEE">
              <w:rPr>
                <w:u w:val="single"/>
              </w:rPr>
              <w:t>Арендодатель</w:t>
            </w:r>
            <w:r w:rsidRPr="00414DEE">
              <w:t xml:space="preserve">: </w:t>
            </w:r>
          </w:p>
          <w:p w14:paraId="29412678" w14:textId="77777777" w:rsidR="00414DEE" w:rsidRPr="00414DEE" w:rsidRDefault="00414DEE" w:rsidP="00414DEE">
            <w:pPr>
              <w:autoSpaceDE w:val="0"/>
              <w:autoSpaceDN w:val="0"/>
              <w:adjustRightInd w:val="0"/>
            </w:pPr>
          </w:p>
          <w:p w14:paraId="436D871C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right"/>
            </w:pPr>
          </w:p>
          <w:p w14:paraId="5BE51BE1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right"/>
            </w:pPr>
            <w:r w:rsidRPr="00414DEE">
              <w:t xml:space="preserve">                   ________                     М.П.</w:t>
            </w:r>
          </w:p>
          <w:p w14:paraId="7F6B775A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right"/>
            </w:pPr>
            <w:r w:rsidRPr="00414DEE">
              <w:t xml:space="preserve"> </w:t>
            </w:r>
          </w:p>
          <w:p w14:paraId="58CEB81F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D7A63FE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both"/>
            </w:pPr>
            <w:r w:rsidRPr="00414DEE">
              <w:rPr>
                <w:u w:val="single"/>
              </w:rPr>
              <w:t>Арендатор</w:t>
            </w:r>
            <w:r w:rsidRPr="00414DEE">
              <w:t xml:space="preserve">: </w:t>
            </w:r>
          </w:p>
          <w:p w14:paraId="2B5ABBE0" w14:textId="77777777" w:rsidR="00414DEE" w:rsidRPr="00414DEE" w:rsidRDefault="00414DEE" w:rsidP="00414DEE">
            <w:pPr>
              <w:autoSpaceDE w:val="0"/>
              <w:autoSpaceDN w:val="0"/>
              <w:adjustRightInd w:val="0"/>
            </w:pPr>
          </w:p>
          <w:p w14:paraId="52E6477B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right"/>
            </w:pPr>
          </w:p>
          <w:p w14:paraId="675121FB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right"/>
            </w:pPr>
            <w:r w:rsidRPr="00414DEE">
              <w:t xml:space="preserve">                   ________                     М.П.</w:t>
            </w:r>
          </w:p>
          <w:p w14:paraId="2E919465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DFDC45B" w14:textId="77777777" w:rsidR="00414DEE" w:rsidRPr="00414DEE" w:rsidRDefault="00414DEE" w:rsidP="00414DEE">
      <w:pPr>
        <w:spacing w:line="274" w:lineRule="exact"/>
        <w:ind w:left="220" w:right="100" w:firstLine="280"/>
        <w:jc w:val="both"/>
      </w:pPr>
    </w:p>
    <w:p w14:paraId="5B628750" w14:textId="77777777" w:rsidR="00414DEE" w:rsidRPr="00414DEE" w:rsidRDefault="00414DEE" w:rsidP="00414DEE">
      <w:pPr>
        <w:spacing w:line="274" w:lineRule="exact"/>
        <w:ind w:left="220" w:right="100" w:firstLine="280"/>
        <w:jc w:val="both"/>
      </w:pPr>
    </w:p>
    <w:p w14:paraId="6DEDE100" w14:textId="77777777" w:rsidR="00414DEE" w:rsidRPr="00414DEE" w:rsidRDefault="00414DEE" w:rsidP="00414DEE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59DDAE24" w14:textId="77777777" w:rsidR="00414DEE" w:rsidRPr="00414DEE" w:rsidRDefault="00414DEE" w:rsidP="00414DEE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286E7FB5" w14:textId="77777777" w:rsidR="00414DEE" w:rsidRPr="00414DEE" w:rsidRDefault="00414DEE" w:rsidP="00414DEE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32261A6C" w14:textId="77777777" w:rsidR="00414DEE" w:rsidRPr="00414DEE" w:rsidRDefault="00414DEE" w:rsidP="00414DEE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7AD068A3" w14:textId="77777777" w:rsidR="00414DEE" w:rsidRPr="00414DEE" w:rsidRDefault="00414DEE" w:rsidP="00414DEE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284B3964" w14:textId="77777777" w:rsidR="00414DEE" w:rsidRPr="00414DEE" w:rsidRDefault="00414DEE" w:rsidP="00414DEE">
      <w:pPr>
        <w:spacing w:line="274" w:lineRule="exact"/>
        <w:ind w:left="220" w:right="100" w:firstLine="280"/>
      </w:pPr>
    </w:p>
    <w:p w14:paraId="68E574B0" w14:textId="77777777" w:rsidR="00414DEE" w:rsidRPr="00414DEE" w:rsidRDefault="00414DEE" w:rsidP="00414DEE">
      <w:pPr>
        <w:spacing w:line="274" w:lineRule="exact"/>
        <w:ind w:left="220" w:right="100" w:firstLine="280"/>
      </w:pPr>
    </w:p>
    <w:p w14:paraId="45BA6917" w14:textId="77777777" w:rsidR="00414DEE" w:rsidRPr="00414DEE" w:rsidRDefault="00414DEE" w:rsidP="00414DEE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414DEE">
        <w:rPr>
          <w:rFonts w:eastAsia="Calibri"/>
          <w:lang w:eastAsia="en-US"/>
        </w:rPr>
        <w:lastRenderedPageBreak/>
        <w:t>Приложение 3 к договору аренды</w:t>
      </w:r>
      <w:bookmarkStart w:id="121" w:name="bookmark19"/>
    </w:p>
    <w:p w14:paraId="1B5E7970" w14:textId="77777777" w:rsidR="00414DEE" w:rsidRPr="00414DEE" w:rsidRDefault="00414DEE" w:rsidP="00414DEE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414DEE">
        <w:rPr>
          <w:rFonts w:eastAsia="Calibri"/>
          <w:lang w:eastAsia="en-US"/>
        </w:rPr>
        <w:t>от ______________ № ___________</w:t>
      </w:r>
      <w:r w:rsidRPr="00414DEE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12658E9D" w14:textId="77777777" w:rsidR="00414DEE" w:rsidRPr="00414DEE" w:rsidRDefault="00414DEE" w:rsidP="00414DEE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5D1CD71A" w14:textId="77777777" w:rsidR="00414DEE" w:rsidRPr="00414DEE" w:rsidRDefault="00414DEE" w:rsidP="00414DEE">
      <w:pPr>
        <w:keepNext/>
        <w:keepLines/>
        <w:spacing w:after="9" w:line="230" w:lineRule="exact"/>
        <w:ind w:left="4620"/>
        <w:rPr>
          <w:b/>
        </w:rPr>
      </w:pPr>
      <w:r w:rsidRPr="00414DEE">
        <w:rPr>
          <w:spacing w:val="70"/>
          <w:sz w:val="23"/>
          <w:szCs w:val="23"/>
        </w:rPr>
        <w:t>АКТ</w:t>
      </w:r>
      <w:bookmarkEnd w:id="121"/>
    </w:p>
    <w:p w14:paraId="3674F7E2" w14:textId="77777777" w:rsidR="00414DEE" w:rsidRPr="00414DEE" w:rsidRDefault="00414DEE" w:rsidP="00414DEE">
      <w:pPr>
        <w:keepNext/>
        <w:keepLines/>
        <w:spacing w:after="131" w:line="230" w:lineRule="exact"/>
        <w:ind w:left="2840"/>
      </w:pPr>
      <w:bookmarkStart w:id="122" w:name="bookmark20"/>
      <w:r w:rsidRPr="00414DEE">
        <w:t>приема-передачи земельного участка</w:t>
      </w:r>
      <w:bookmarkEnd w:id="122"/>
    </w:p>
    <w:p w14:paraId="4056611C" w14:textId="77777777" w:rsidR="00414DEE" w:rsidRPr="00414DEE" w:rsidRDefault="00414DEE" w:rsidP="00414DEE">
      <w:pPr>
        <w:keepNext/>
        <w:keepLines/>
        <w:spacing w:line="230" w:lineRule="exact"/>
        <w:rPr>
          <w:sz w:val="16"/>
          <w:szCs w:val="16"/>
        </w:rPr>
      </w:pPr>
    </w:p>
    <w:p w14:paraId="4CD83800" w14:textId="77777777" w:rsidR="00414DEE" w:rsidRPr="00414DEE" w:rsidRDefault="00414DEE" w:rsidP="00414DEE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414DEE">
        <w:rPr>
          <w:rFonts w:eastAsia="Calibri"/>
          <w:lang w:eastAsia="en-US"/>
        </w:rPr>
        <w:t>от ___________ № _______________</w:t>
      </w:r>
    </w:p>
    <w:p w14:paraId="1DE9471F" w14:textId="77777777" w:rsidR="00414DEE" w:rsidRPr="00414DEE" w:rsidRDefault="00414DEE" w:rsidP="00414DEE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95A320D" w14:textId="77777777" w:rsidR="00414DEE" w:rsidRPr="00414DEE" w:rsidRDefault="00414DEE" w:rsidP="00414DEE">
      <w:pPr>
        <w:ind w:firstLine="709"/>
        <w:jc w:val="both"/>
      </w:pPr>
      <w:r w:rsidRPr="00414DEE">
        <w:t>____________________________________________________, (ОГРН ___________________, ИНН/КПП ___________/______________, в лице ______________________</w:t>
      </w:r>
      <w:r w:rsidRPr="00414DEE">
        <w:rPr>
          <w:bCs/>
          <w:shd w:val="clear" w:color="auto" w:fill="FFFFFF"/>
        </w:rPr>
        <w:t>,</w:t>
      </w:r>
      <w:r w:rsidRPr="00414DEE">
        <w:t xml:space="preserve"> действующ__ на основании __________, зарегистрированного _________________________________, именуем__ в дальнейшем </w:t>
      </w:r>
      <w:r w:rsidRPr="00414DEE">
        <w:rPr>
          <w:bCs/>
          <w:shd w:val="clear" w:color="auto" w:fill="FFFFFF"/>
        </w:rPr>
        <w:t>Арендодатель,</w:t>
      </w:r>
      <w:r w:rsidRPr="00414DEE">
        <w:t xml:space="preserve"> юридический адрес: Московская область, ______________________, с одной стороны, и</w:t>
      </w:r>
    </w:p>
    <w:p w14:paraId="343EE2A2" w14:textId="77777777" w:rsidR="00414DEE" w:rsidRPr="00414DEE" w:rsidRDefault="00414DEE" w:rsidP="00414DEE">
      <w:pPr>
        <w:ind w:firstLine="709"/>
        <w:jc w:val="both"/>
      </w:pPr>
      <w:r w:rsidRPr="00414DEE">
        <w:t>________________________________, (ОГРН ______________, ИНН/КПП ______________/_________________, юридический адрес:_________________, в лице _______________</w:t>
      </w:r>
      <w:r w:rsidRPr="00414DEE">
        <w:rPr>
          <w:bCs/>
          <w:shd w:val="clear" w:color="auto" w:fill="FFFFFF"/>
        </w:rPr>
        <w:t>,</w:t>
      </w:r>
      <w:r w:rsidRPr="00414DEE">
        <w:t xml:space="preserve"> действующ___ на основании ___________, с другой стороны, именуемое в дальнейшем</w:t>
      </w:r>
      <w:r w:rsidRPr="00414DEE">
        <w:rPr>
          <w:bCs/>
          <w:shd w:val="clear" w:color="auto" w:fill="FFFFFF"/>
        </w:rPr>
        <w:t xml:space="preserve"> Арендатор,</w:t>
      </w:r>
      <w:r w:rsidRPr="00414DEE">
        <w:t xml:space="preserve"> при совместном упоминании, именуемые в дальнейшем</w:t>
      </w:r>
      <w:r w:rsidRPr="00414DEE">
        <w:rPr>
          <w:bCs/>
          <w:shd w:val="clear" w:color="auto" w:fill="FFFFFF"/>
        </w:rPr>
        <w:t xml:space="preserve"> Стороны,</w:t>
      </w:r>
      <w:r w:rsidRPr="00414DEE">
        <w:t xml:space="preserve"> на основании __________________</w:t>
      </w:r>
      <w:r w:rsidRPr="00414DEE">
        <w:rPr>
          <w:bCs/>
          <w:shd w:val="clear" w:color="auto" w:fill="FFFFFF"/>
        </w:rPr>
        <w:t>,</w:t>
      </w:r>
      <w:r w:rsidRPr="00414DE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B892662" w14:textId="77777777" w:rsidR="00414DEE" w:rsidRPr="002E4B9B" w:rsidRDefault="00414DEE" w:rsidP="00414DEE">
      <w:pPr>
        <w:ind w:firstLine="709"/>
        <w:jc w:val="both"/>
        <w:rPr>
          <w:bCs/>
          <w:sz w:val="23"/>
          <w:szCs w:val="23"/>
        </w:rPr>
      </w:pPr>
      <w:r w:rsidRPr="00414DEE">
        <w:t>1. Арендодатель передал, а Арендатор принял во</w:t>
      </w:r>
      <w:bookmarkStart w:id="123" w:name="bookmark21"/>
      <w:r w:rsidRPr="00414DEE">
        <w:t xml:space="preserve"> временное владение и пользование за плату </w:t>
      </w:r>
      <w:r w:rsidRPr="002E4B9B">
        <w:rPr>
          <w:bCs/>
          <w:sz w:val="23"/>
          <w:szCs w:val="23"/>
        </w:rPr>
        <w:t xml:space="preserve">Земельный участок </w:t>
      </w:r>
      <w:bookmarkEnd w:id="123"/>
      <w:r w:rsidRPr="002E4B9B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7926D06" w14:textId="77777777" w:rsidR="00414DEE" w:rsidRPr="002E4B9B" w:rsidRDefault="00414DEE" w:rsidP="00414DEE">
      <w:pPr>
        <w:ind w:firstLine="709"/>
        <w:jc w:val="both"/>
        <w:rPr>
          <w:bCs/>
          <w:sz w:val="23"/>
          <w:szCs w:val="23"/>
        </w:rPr>
      </w:pPr>
      <w:r w:rsidRPr="002E4B9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76D368E" w14:textId="77777777" w:rsidR="00414DEE" w:rsidRPr="002E4B9B" w:rsidRDefault="00414DEE" w:rsidP="00414DEE">
      <w:pPr>
        <w:ind w:firstLine="709"/>
        <w:jc w:val="both"/>
        <w:rPr>
          <w:bCs/>
          <w:sz w:val="23"/>
          <w:szCs w:val="23"/>
        </w:rPr>
      </w:pPr>
      <w:r w:rsidRPr="002E4B9B">
        <w:rPr>
          <w:bCs/>
          <w:sz w:val="23"/>
          <w:szCs w:val="23"/>
        </w:rPr>
        <w:t>3. Арендатор претензий к Арендодателю не имеет.</w:t>
      </w:r>
    </w:p>
    <w:p w14:paraId="53D2A1FA" w14:textId="77777777" w:rsidR="00414DEE" w:rsidRPr="00414DEE" w:rsidRDefault="00414DEE" w:rsidP="00414DEE">
      <w:pPr>
        <w:spacing w:line="299" w:lineRule="exact"/>
        <w:ind w:left="100" w:firstLine="300"/>
      </w:pPr>
    </w:p>
    <w:p w14:paraId="529CDD18" w14:textId="77777777" w:rsidR="00414DEE" w:rsidRPr="00414DEE" w:rsidRDefault="00414DEE" w:rsidP="00414DEE">
      <w:pPr>
        <w:tabs>
          <w:tab w:val="left" w:pos="358"/>
        </w:tabs>
        <w:jc w:val="center"/>
      </w:pPr>
    </w:p>
    <w:p w14:paraId="66DAC36C" w14:textId="77777777" w:rsidR="00414DEE" w:rsidRPr="00414DEE" w:rsidRDefault="00414DEE" w:rsidP="00414DEE">
      <w:pPr>
        <w:tabs>
          <w:tab w:val="left" w:pos="358"/>
        </w:tabs>
        <w:jc w:val="center"/>
      </w:pPr>
    </w:p>
    <w:p w14:paraId="7188010A" w14:textId="77777777" w:rsidR="00414DEE" w:rsidRPr="00414DEE" w:rsidRDefault="00414DEE" w:rsidP="00414DEE">
      <w:pPr>
        <w:tabs>
          <w:tab w:val="left" w:pos="358"/>
        </w:tabs>
        <w:jc w:val="center"/>
      </w:pPr>
    </w:p>
    <w:p w14:paraId="099CD1AD" w14:textId="77777777" w:rsidR="00414DEE" w:rsidRPr="00414DEE" w:rsidRDefault="00414DEE" w:rsidP="00414DEE">
      <w:pPr>
        <w:tabs>
          <w:tab w:val="left" w:pos="358"/>
        </w:tabs>
        <w:jc w:val="center"/>
      </w:pPr>
      <w:r w:rsidRPr="00414DEE">
        <w:t>Подписи Сторон</w:t>
      </w:r>
    </w:p>
    <w:p w14:paraId="602482D5" w14:textId="77777777" w:rsidR="00414DEE" w:rsidRPr="00414DEE" w:rsidRDefault="00414DEE" w:rsidP="00414DEE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14DEE" w:rsidRPr="00414DEE" w14:paraId="38D30BFB" w14:textId="77777777" w:rsidTr="00DE2427">
        <w:tc>
          <w:tcPr>
            <w:tcW w:w="4503" w:type="dxa"/>
          </w:tcPr>
          <w:p w14:paraId="73BC0CED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both"/>
            </w:pPr>
            <w:r w:rsidRPr="00414DEE">
              <w:rPr>
                <w:u w:val="single"/>
              </w:rPr>
              <w:t>Арендодатель</w:t>
            </w:r>
            <w:r w:rsidRPr="00414DEE">
              <w:t xml:space="preserve">: </w:t>
            </w:r>
          </w:p>
          <w:p w14:paraId="1048E15A" w14:textId="77777777" w:rsidR="00414DEE" w:rsidRPr="00414DEE" w:rsidRDefault="00414DEE" w:rsidP="00414DEE">
            <w:pPr>
              <w:autoSpaceDE w:val="0"/>
              <w:autoSpaceDN w:val="0"/>
              <w:adjustRightInd w:val="0"/>
            </w:pPr>
          </w:p>
          <w:p w14:paraId="56F9F9E8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right"/>
            </w:pPr>
          </w:p>
          <w:p w14:paraId="4EF52CAC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right"/>
            </w:pPr>
            <w:r w:rsidRPr="00414DEE">
              <w:t xml:space="preserve">                   ________                     М.П.</w:t>
            </w:r>
          </w:p>
          <w:p w14:paraId="2EBF91D6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right"/>
            </w:pPr>
            <w:r w:rsidRPr="00414DEE">
              <w:t xml:space="preserve"> </w:t>
            </w:r>
          </w:p>
          <w:p w14:paraId="064A7FEF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31AA859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both"/>
            </w:pPr>
            <w:r w:rsidRPr="00414DEE">
              <w:rPr>
                <w:u w:val="single"/>
              </w:rPr>
              <w:t>Арендатор</w:t>
            </w:r>
            <w:r w:rsidRPr="00414DEE">
              <w:t xml:space="preserve">: </w:t>
            </w:r>
          </w:p>
          <w:p w14:paraId="60B944D5" w14:textId="77777777" w:rsidR="00414DEE" w:rsidRPr="00414DEE" w:rsidRDefault="00414DEE" w:rsidP="00414DEE">
            <w:pPr>
              <w:autoSpaceDE w:val="0"/>
              <w:autoSpaceDN w:val="0"/>
              <w:adjustRightInd w:val="0"/>
            </w:pPr>
          </w:p>
          <w:p w14:paraId="3E928BCD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right"/>
            </w:pPr>
          </w:p>
          <w:p w14:paraId="170A0AF2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right"/>
            </w:pPr>
            <w:r w:rsidRPr="00414DEE">
              <w:t xml:space="preserve">                   ________                     М.П.</w:t>
            </w:r>
          </w:p>
          <w:p w14:paraId="7752A6B9" w14:textId="77777777" w:rsidR="00414DEE" w:rsidRPr="00414DEE" w:rsidRDefault="00414DEE" w:rsidP="00414DE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37F70EE" w14:textId="77777777" w:rsidR="00414DEE" w:rsidRPr="00414DEE" w:rsidRDefault="00414DEE" w:rsidP="00414DEE"/>
    <w:p w14:paraId="10C0A35C" w14:textId="77777777" w:rsidR="00412EC6" w:rsidRPr="00BF23F0" w:rsidRDefault="00412EC6" w:rsidP="00412EC6"/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47564F86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730C71">
        <w:rPr>
          <w:b/>
        </w:rPr>
        <w:t>РОШ</w:t>
      </w:r>
      <w:r w:rsidR="002B2372">
        <w:rPr>
          <w:b/>
        </w:rPr>
        <w:t>/</w:t>
      </w:r>
      <w:r w:rsidR="0034396D">
        <w:rPr>
          <w:b/>
        </w:rPr>
        <w:t>20-</w:t>
      </w:r>
      <w:r w:rsidR="002E4B9B">
        <w:rPr>
          <w:b/>
        </w:rPr>
        <w:t>257</w:t>
      </w:r>
      <w:r w:rsidR="00DE2427">
        <w:rPr>
          <w:b/>
        </w:rPr>
        <w:t>9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24" w:name="_Toc369197433"/>
      <w:bookmarkStart w:id="125" w:name="_Toc378353554"/>
      <w:bookmarkStart w:id="126" w:name="_Toc378591466"/>
      <w:bookmarkStart w:id="127" w:name="_Toc378790992"/>
      <w:bookmarkStart w:id="128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4"/>
    <w:bookmarkEnd w:id="125"/>
    <w:bookmarkEnd w:id="126"/>
    <w:bookmarkEnd w:id="127"/>
    <w:bookmarkEnd w:id="128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 xmlns:w15="http://schemas.microsoft.com/office/word/2012/wordml"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 xmlns:w15="http://schemas.microsoft.com/office/word/2012/wordml"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 xmlns:w15="http://schemas.microsoft.com/office/word/2012/wordml"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9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A416668" w14:textId="77777777" w:rsidR="00F55380" w:rsidRDefault="00F55380">
      <w:r>
        <w:separator/>
      </w:r>
    </w:p>
  </w:endnote>
  <w:endnote w:type="continuationSeparator" w:id="0">
    <w:p w14:paraId="49A8F051" w14:textId="77777777" w:rsidR="00F55380" w:rsidRDefault="00F553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E4D9EBF" w:rsidR="00DE2427" w:rsidRDefault="00DE242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963B4" w:rsidRPr="002963B4">
          <w:rPr>
            <w:noProof/>
            <w:lang w:val="ru-RU"/>
          </w:rPr>
          <w:t>3</w:t>
        </w:r>
        <w:r>
          <w:fldChar w:fldCharType="end"/>
        </w:r>
      </w:p>
    </w:sdtContent>
  </w:sdt>
  <w:p w14:paraId="45CC9B49" w14:textId="05C058FB" w:rsidR="00DE2427" w:rsidRPr="001A6C06" w:rsidRDefault="00DE242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10827A0" w14:textId="77777777" w:rsidR="00F55380" w:rsidRDefault="00F55380">
      <w:r>
        <w:separator/>
      </w:r>
    </w:p>
  </w:footnote>
  <w:footnote w:type="continuationSeparator" w:id="0">
    <w:p w14:paraId="6A1F1208" w14:textId="77777777" w:rsidR="00F55380" w:rsidRDefault="00F55380">
      <w:r>
        <w:continuationSeparator/>
      </w:r>
    </w:p>
  </w:footnote>
  <w:footnote w:id="1">
    <w:p w14:paraId="3FE4BEB6" w14:textId="77777777" w:rsidR="00DE2427" w:rsidRPr="00352E32" w:rsidRDefault="00DE2427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DE2427" w:rsidRPr="00352E32" w:rsidRDefault="00DE2427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DE2427" w:rsidRPr="00FB5B98" w:rsidRDefault="00DE2427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uyKFyToT83hOQZBSWNvnFpva3NIG6NDTjMvVA2Eyeyf8VmDfcQGNDpVlZsQxC7unW0+lfF46xvUOPc8r2QeALA==" w:salt="9ekVykl9zsg6uTFOUWRlJ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B62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589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20F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2163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335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5D7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67FDD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1C05"/>
    <w:rsid w:val="002936B4"/>
    <w:rsid w:val="002936C5"/>
    <w:rsid w:val="00293A0C"/>
    <w:rsid w:val="00293ABA"/>
    <w:rsid w:val="002963B4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44F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1FB"/>
    <w:rsid w:val="002E1761"/>
    <w:rsid w:val="002E17A0"/>
    <w:rsid w:val="002E20B6"/>
    <w:rsid w:val="002E20D1"/>
    <w:rsid w:val="002E2404"/>
    <w:rsid w:val="002E3233"/>
    <w:rsid w:val="002E3FCD"/>
    <w:rsid w:val="002E4079"/>
    <w:rsid w:val="002E4B9B"/>
    <w:rsid w:val="002E4F21"/>
    <w:rsid w:val="002E50BF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344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06E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DEE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2E31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6545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4A2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B81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0C71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D8A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0D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B8E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E1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115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37F6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4F59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2543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42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90A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3B3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5FC8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5380"/>
    <w:rsid w:val="00F567EA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1CE5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35D7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414DE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414DE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8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36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rts-tender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png"/><Relationship Id="rId54" Type="http://schemas.openxmlformats.org/officeDocument/2006/relationships/image" Target="media/image4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emf"/><Relationship Id="rId53" Type="http://schemas.openxmlformats.org/officeDocument/2006/relationships/image" Target="media/image39.jpeg"/><Relationship Id="rId58" Type="http://schemas.openxmlformats.org/officeDocument/2006/relationships/hyperlink" Target="http://www.torgi.gov.ru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61" Type="http://schemas.openxmlformats.org/officeDocument/2006/relationships/theme" Target="theme/theme1.xm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8.jpeg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3" Type="http://schemas.openxmlformats.org/officeDocument/2006/relationships/styles" Target="styl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oleObject" Target="embeddings/oleObject1.bin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387C37E-49B8-450C-AF62-72380F57F9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69</Pages>
  <Words>9205</Words>
  <Characters>52473</Characters>
  <Application>Microsoft Office Word</Application>
  <DocSecurity>8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61555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Im.MV</cp:lastModifiedBy>
  <cp:revision>2</cp:revision>
  <cp:lastPrinted>2020-08-27T17:28:00Z</cp:lastPrinted>
  <dcterms:created xsi:type="dcterms:W3CDTF">2020-11-12T13:50:00Z</dcterms:created>
  <dcterms:modified xsi:type="dcterms:W3CDTF">2020-11-12T13:50:00Z</dcterms:modified>
</cp:coreProperties>
</file>