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A10AF4D" w14:textId="77777777" w:rsidR="00DC75F4" w:rsidRPr="00B35EB8" w:rsidRDefault="00DC75F4" w:rsidP="00DC75F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B35EB8">
              <w:rPr>
                <w:bCs/>
                <w:color w:val="0000FF"/>
              </w:rPr>
              <w:t>Администрация городского округа Рошаль</w:t>
            </w:r>
          </w:p>
          <w:p w14:paraId="1AF78FB5" w14:textId="1D221862" w:rsidR="00513D43" w:rsidRPr="00513D43" w:rsidRDefault="00DC75F4" w:rsidP="00DC75F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B35EB8">
              <w:rPr>
                <w:bCs/>
                <w:color w:val="0000FF"/>
              </w:rPr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7FC53468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75F4">
              <w:rPr>
                <w:bCs/>
                <w:color w:val="0000FF"/>
                <w:sz w:val="22"/>
                <w:szCs w:val="22"/>
              </w:rPr>
              <w:t>ё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BE8675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C75F4" w:rsidRPr="00824265">
        <w:rPr>
          <w:b/>
          <w:noProof/>
          <w:color w:val="0000FF"/>
          <w:sz w:val="28"/>
          <w:szCs w:val="28"/>
        </w:rPr>
        <w:t>АЗ-РОШ/</w:t>
      </w:r>
      <w:r w:rsidR="00FE494C">
        <w:rPr>
          <w:b/>
          <w:noProof/>
          <w:color w:val="0000FF"/>
          <w:sz w:val="28"/>
          <w:szCs w:val="28"/>
        </w:rPr>
        <w:t>20-27</w:t>
      </w:r>
      <w:r w:rsidR="00AD612B">
        <w:rPr>
          <w:b/>
          <w:noProof/>
          <w:color w:val="0000FF"/>
          <w:sz w:val="28"/>
          <w:szCs w:val="28"/>
        </w:rPr>
        <w:t>7</w:t>
      </w:r>
      <w:permEnd w:id="1699494554"/>
    </w:p>
    <w:p w14:paraId="55DF0823" w14:textId="77777777" w:rsidR="00DC75F4" w:rsidRPr="00B35EB8" w:rsidRDefault="00DC75F4" w:rsidP="00DC75F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B35EB8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847FE74" w14:textId="77777777" w:rsidR="00DC75F4" w:rsidRPr="00B35EB8" w:rsidRDefault="00DC75F4" w:rsidP="00DC75F4">
      <w:pPr>
        <w:jc w:val="center"/>
        <w:rPr>
          <w:noProof/>
          <w:color w:val="0000FF"/>
          <w:sz w:val="28"/>
          <w:szCs w:val="28"/>
        </w:rPr>
      </w:pPr>
      <w:r w:rsidRPr="00B35EB8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F99CE1" w14:textId="77777777" w:rsidR="00DC75F4" w:rsidRPr="00B35EB8" w:rsidRDefault="00DC75F4" w:rsidP="00DC75F4">
      <w:pPr>
        <w:jc w:val="center"/>
        <w:rPr>
          <w:noProof/>
          <w:color w:val="0000FF"/>
          <w:sz w:val="28"/>
          <w:szCs w:val="28"/>
        </w:rPr>
      </w:pPr>
      <w:r w:rsidRPr="00B35EB8">
        <w:rPr>
          <w:noProof/>
          <w:color w:val="0000FF"/>
          <w:sz w:val="28"/>
          <w:szCs w:val="28"/>
        </w:rPr>
        <w:t>городского округа Рошаль Московской области, вид разрешенного использования:</w:t>
      </w:r>
    </w:p>
    <w:p w14:paraId="5FBCE66F" w14:textId="7F043D6D" w:rsidR="00C36575" w:rsidRPr="0066427B" w:rsidRDefault="00DC75F4" w:rsidP="00DC75F4">
      <w:pPr>
        <w:jc w:val="center"/>
        <w:rPr>
          <w:noProof/>
          <w:color w:val="0000FF"/>
          <w:sz w:val="28"/>
          <w:szCs w:val="28"/>
        </w:rPr>
      </w:pPr>
      <w:r w:rsidRPr="00B35EB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82BEF0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40D08" w:rsidRPr="00640D08">
        <w:rPr>
          <w:b/>
          <w:noProof/>
          <w:color w:val="0000FF"/>
          <w:sz w:val="28"/>
          <w:szCs w:val="28"/>
        </w:rPr>
        <w:t>130320/6987935/07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7663AD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C42D7" w:rsidRPr="006C42D7">
        <w:rPr>
          <w:b/>
          <w:noProof/>
          <w:color w:val="0000FF"/>
          <w:sz w:val="28"/>
          <w:szCs w:val="28"/>
        </w:rPr>
        <w:t>00300060104873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AFEFAD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C75F4" w:rsidRPr="007D2360">
        <w:rPr>
          <w:b/>
          <w:noProof/>
          <w:color w:val="0000FF"/>
          <w:sz w:val="28"/>
          <w:szCs w:val="28"/>
        </w:rPr>
        <w:t>1</w:t>
      </w:r>
      <w:r w:rsidR="00FE494C">
        <w:rPr>
          <w:b/>
          <w:noProof/>
          <w:color w:val="0000FF"/>
          <w:sz w:val="28"/>
          <w:szCs w:val="28"/>
        </w:rPr>
        <w:t>6.03.20</w:t>
      </w:r>
      <w:r w:rsidR="00DC75F4" w:rsidRPr="007D2360">
        <w:rPr>
          <w:b/>
          <w:noProof/>
          <w:color w:val="0000FF"/>
          <w:sz w:val="28"/>
          <w:szCs w:val="28"/>
        </w:rPr>
        <w:t>2</w:t>
      </w:r>
      <w:r w:rsidR="00FE494C">
        <w:rPr>
          <w:b/>
          <w:noProof/>
          <w:color w:val="0000FF"/>
          <w:sz w:val="28"/>
          <w:szCs w:val="28"/>
        </w:rPr>
        <w:t>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B2DE35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C75F4" w:rsidRPr="007D2360">
        <w:rPr>
          <w:b/>
          <w:noProof/>
          <w:color w:val="0000FF"/>
          <w:sz w:val="28"/>
          <w:szCs w:val="28"/>
        </w:rPr>
        <w:t>1</w:t>
      </w:r>
      <w:r w:rsidR="00FE494C">
        <w:rPr>
          <w:b/>
          <w:noProof/>
          <w:color w:val="0000FF"/>
          <w:sz w:val="28"/>
          <w:szCs w:val="28"/>
        </w:rPr>
        <w:t>5.05.2020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FC50CB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FE494C">
        <w:rPr>
          <w:b/>
          <w:noProof/>
          <w:color w:val="0000FF"/>
          <w:sz w:val="28"/>
          <w:szCs w:val="28"/>
        </w:rPr>
        <w:t>20.05.2020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86F0520" w14:textId="53AB9376" w:rsidR="00DC75F4" w:rsidRPr="00B35EB8" w:rsidRDefault="00470131" w:rsidP="00DC7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DC75F4" w:rsidRPr="00B35EB8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DC75F4">
        <w:rPr>
          <w:color w:val="0000FF"/>
          <w:sz w:val="22"/>
          <w:szCs w:val="22"/>
        </w:rPr>
        <w:t xml:space="preserve">ношений Московской области от </w:t>
      </w:r>
      <w:r w:rsidR="00FE494C">
        <w:rPr>
          <w:color w:val="0000FF"/>
          <w:sz w:val="22"/>
          <w:szCs w:val="22"/>
        </w:rPr>
        <w:t>21.02.2020</w:t>
      </w:r>
      <w:r w:rsidR="00DC75F4">
        <w:rPr>
          <w:color w:val="0000FF"/>
          <w:sz w:val="22"/>
          <w:szCs w:val="22"/>
        </w:rPr>
        <w:t xml:space="preserve"> </w:t>
      </w:r>
      <w:r w:rsidR="00DC75F4">
        <w:rPr>
          <w:color w:val="0000FF"/>
          <w:sz w:val="22"/>
          <w:szCs w:val="22"/>
        </w:rPr>
        <w:br/>
        <w:t>№ 1</w:t>
      </w:r>
      <w:r w:rsidR="00FE494C">
        <w:rPr>
          <w:color w:val="0000FF"/>
          <w:sz w:val="22"/>
          <w:szCs w:val="22"/>
        </w:rPr>
        <w:t>25</w:t>
      </w:r>
      <w:r w:rsidR="00DC75F4" w:rsidRPr="00B35EB8">
        <w:rPr>
          <w:color w:val="0000FF"/>
          <w:sz w:val="22"/>
          <w:szCs w:val="22"/>
        </w:rPr>
        <w:t>-</w:t>
      </w:r>
      <w:r w:rsidR="00DC75F4">
        <w:rPr>
          <w:color w:val="0000FF"/>
          <w:sz w:val="22"/>
          <w:szCs w:val="22"/>
        </w:rPr>
        <w:t>З п. 2</w:t>
      </w:r>
      <w:r w:rsidR="00FE494C">
        <w:rPr>
          <w:color w:val="0000FF"/>
          <w:sz w:val="22"/>
          <w:szCs w:val="22"/>
        </w:rPr>
        <w:t>7</w:t>
      </w:r>
      <w:r w:rsidR="00640D08">
        <w:rPr>
          <w:color w:val="0000FF"/>
          <w:sz w:val="22"/>
          <w:szCs w:val="22"/>
        </w:rPr>
        <w:t>5</w:t>
      </w:r>
      <w:r w:rsidR="00DC75F4" w:rsidRPr="00B35EB8">
        <w:rPr>
          <w:color w:val="0000FF"/>
          <w:sz w:val="22"/>
          <w:szCs w:val="22"/>
        </w:rPr>
        <w:t>;</w:t>
      </w:r>
    </w:p>
    <w:p w14:paraId="4C979EFB" w14:textId="0B65FC66" w:rsidR="004F5A3B" w:rsidRPr="0066427B" w:rsidRDefault="00DC75F4" w:rsidP="00DC7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- постановления Администрации городского округа Рошаль Московс</w:t>
      </w:r>
      <w:r>
        <w:rPr>
          <w:color w:val="0000FF"/>
          <w:sz w:val="22"/>
          <w:szCs w:val="22"/>
        </w:rPr>
        <w:t xml:space="preserve">кой области от </w:t>
      </w:r>
      <w:r w:rsidR="00FE494C">
        <w:rPr>
          <w:color w:val="0000FF"/>
          <w:sz w:val="22"/>
          <w:szCs w:val="22"/>
        </w:rPr>
        <w:t>28.02.2020</w:t>
      </w:r>
      <w:r>
        <w:rPr>
          <w:color w:val="0000FF"/>
          <w:sz w:val="22"/>
          <w:szCs w:val="22"/>
        </w:rPr>
        <w:t xml:space="preserve"> № </w:t>
      </w:r>
      <w:r w:rsidR="00FE494C">
        <w:rPr>
          <w:color w:val="0000FF"/>
          <w:sz w:val="22"/>
          <w:szCs w:val="22"/>
        </w:rPr>
        <w:t>11</w:t>
      </w:r>
      <w:r w:rsidR="00640D08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br/>
      </w:r>
      <w:r w:rsidRPr="00B35EB8">
        <w:rPr>
          <w:color w:val="0000FF"/>
          <w:sz w:val="22"/>
          <w:szCs w:val="22"/>
        </w:rPr>
        <w:t>«О проведении аукциона на право заключения договора аренды земельно</w:t>
      </w:r>
      <w:r>
        <w:rPr>
          <w:color w:val="0000FF"/>
          <w:sz w:val="22"/>
          <w:szCs w:val="22"/>
        </w:rPr>
        <w:t xml:space="preserve">го участка из земель населенных </w:t>
      </w:r>
      <w:r w:rsidRPr="00B35EB8">
        <w:rPr>
          <w:color w:val="0000FF"/>
          <w:sz w:val="22"/>
          <w:szCs w:val="22"/>
        </w:rPr>
        <w:t>пунктов, государственная собственность на который не разграничена</w:t>
      </w:r>
      <w:r>
        <w:rPr>
          <w:color w:val="0000FF"/>
          <w:sz w:val="22"/>
          <w:szCs w:val="22"/>
        </w:rPr>
        <w:t xml:space="preserve">, для индивидуального жилищного </w:t>
      </w:r>
      <w:r w:rsidRPr="00B35EB8">
        <w:rPr>
          <w:color w:val="0000FF"/>
          <w:sz w:val="22"/>
          <w:szCs w:val="22"/>
        </w:rPr>
        <w:t xml:space="preserve">строительства.»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6AE4CFC" w14:textId="74567A11" w:rsidR="00DC1D6B" w:rsidRDefault="00DC1D6B" w:rsidP="00DC75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FF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permStart w:id="700541509" w:edGrp="everyone"/>
    </w:p>
    <w:p w14:paraId="3495D6E3" w14:textId="1EA13B2C" w:rsidR="00DC75F4" w:rsidRDefault="00DC75F4" w:rsidP="00DC75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FF0000"/>
          <w:sz w:val="22"/>
          <w:szCs w:val="22"/>
        </w:rPr>
      </w:pPr>
    </w:p>
    <w:p w14:paraId="39B0F73B" w14:textId="77777777" w:rsidR="00DC75F4" w:rsidRPr="00B35EB8" w:rsidRDefault="00DC75F4" w:rsidP="00DC75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B35EB8">
        <w:rPr>
          <w:b/>
          <w:color w:val="0000FF"/>
          <w:sz w:val="22"/>
          <w:szCs w:val="22"/>
        </w:rPr>
        <w:t>Администрация городского округа Рошаль Московской области.</w:t>
      </w:r>
    </w:p>
    <w:p w14:paraId="55095AE3" w14:textId="77777777" w:rsidR="00DC75F4" w:rsidRPr="00B35EB8" w:rsidRDefault="00DC75F4" w:rsidP="00DC7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Адрес: 140730, Московская область, г. Рошаль, ул. Косякова, дом 9.</w:t>
      </w:r>
    </w:p>
    <w:p w14:paraId="62F0A91A" w14:textId="77777777" w:rsidR="00DC75F4" w:rsidRPr="00B35EB8" w:rsidRDefault="00DC75F4" w:rsidP="00DC7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Сайт: www.roshaladm.ru.</w:t>
      </w:r>
    </w:p>
    <w:p w14:paraId="45944733" w14:textId="77777777" w:rsidR="00DC75F4" w:rsidRPr="00B35EB8" w:rsidRDefault="00DC75F4" w:rsidP="00DC7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Адрес электронной почты: priemnaya@roshaladm.ru.</w:t>
      </w:r>
    </w:p>
    <w:p w14:paraId="647C59EC" w14:textId="77777777" w:rsidR="00DC75F4" w:rsidRPr="00B35EB8" w:rsidRDefault="00DC75F4" w:rsidP="00DC75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35EB8">
        <w:rPr>
          <w:color w:val="0000FF"/>
          <w:sz w:val="22"/>
          <w:szCs w:val="22"/>
        </w:rPr>
        <w:t>Тел./факс: тел.: +7 (496)455-19-60, +7 (496)455-16-69, +7 (496)455-11-11.</w:t>
      </w:r>
    </w:p>
    <w:permEnd w:id="2095258148"/>
    <w:p w14:paraId="2A67B9F0" w14:textId="77777777" w:rsidR="00DC75F4" w:rsidRPr="002D01A9" w:rsidRDefault="00DC75F4" w:rsidP="00DC75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A36951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DC75F4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DC75F4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DC75F4" w:rsidRPr="00B35EB8">
        <w:rPr>
          <w:color w:val="0000FF"/>
          <w:sz w:val="22"/>
          <w:szCs w:val="22"/>
        </w:rPr>
        <w:t>городского округа Рошаль</w:t>
      </w:r>
      <w:r w:rsidR="00DC75F4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76F0FB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AD612B" w:rsidRPr="00AD612B">
        <w:rPr>
          <w:color w:val="0000FF"/>
          <w:sz w:val="22"/>
          <w:szCs w:val="22"/>
        </w:rPr>
        <w:t>Московская область, г Рошаль, в районе ул. Калинина, участок №4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50B601C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E494C">
        <w:rPr>
          <w:color w:val="0000FF"/>
          <w:sz w:val="22"/>
          <w:szCs w:val="22"/>
        </w:rPr>
        <w:t>1 200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97516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7A6C75" w:rsidRPr="007A6C75">
        <w:rPr>
          <w:color w:val="0000FF"/>
          <w:sz w:val="22"/>
          <w:szCs w:val="22"/>
        </w:rPr>
        <w:t>50:25:0120210:108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FE494C">
        <w:rPr>
          <w:color w:val="0000FF"/>
          <w:sz w:val="22"/>
          <w:szCs w:val="22"/>
        </w:rPr>
        <w:t>10.01.2020 № 50/067/001/2019-260</w:t>
      </w:r>
      <w:r w:rsidR="00D9548E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5EC395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="00FE494C">
        <w:rPr>
          <w:color w:val="0000FF"/>
          <w:sz w:val="22"/>
          <w:szCs w:val="22"/>
        </w:rPr>
        <w:t xml:space="preserve"> от 10.01.2020 </w:t>
      </w:r>
      <w:r w:rsidR="00FE494C">
        <w:rPr>
          <w:color w:val="0000FF"/>
          <w:sz w:val="22"/>
          <w:szCs w:val="22"/>
        </w:rPr>
        <w:br/>
        <w:t>№ 50/067/001/2019-260</w:t>
      </w:r>
      <w:r w:rsidR="00D9548E">
        <w:rPr>
          <w:color w:val="0000FF"/>
          <w:sz w:val="22"/>
          <w:szCs w:val="22"/>
        </w:rPr>
        <w:t>6</w:t>
      </w:r>
      <w:r w:rsidR="00FE494C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0B0BE6E9" w14:textId="0DA78536" w:rsidR="00242F27" w:rsidRPr="00F62462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C75F4" w:rsidRPr="00B409D0">
        <w:rPr>
          <w:color w:val="0000FF"/>
          <w:sz w:val="22"/>
          <w:szCs w:val="22"/>
        </w:rPr>
        <w:t xml:space="preserve">указаны </w:t>
      </w:r>
      <w:r w:rsidR="00DC75F4">
        <w:rPr>
          <w:color w:val="0000FF"/>
          <w:sz w:val="22"/>
          <w:szCs w:val="22"/>
        </w:rPr>
        <w:t xml:space="preserve">в </w:t>
      </w:r>
      <w:r w:rsidR="00DC75F4" w:rsidRPr="00B409D0">
        <w:rPr>
          <w:color w:val="0000FF"/>
          <w:sz w:val="22"/>
          <w:szCs w:val="22"/>
        </w:rPr>
        <w:t>Заключении территориального отдела городских округов Шатура,</w:t>
      </w:r>
      <w:r w:rsidR="00DC75F4">
        <w:rPr>
          <w:color w:val="0000FF"/>
          <w:sz w:val="22"/>
          <w:szCs w:val="22"/>
        </w:rPr>
        <w:t xml:space="preserve"> Рошаль Комитета по архитектуре </w:t>
      </w:r>
      <w:r w:rsidR="00DC75F4" w:rsidRPr="00B409D0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745BE8" w:rsidRPr="00BD4529">
        <w:rPr>
          <w:color w:val="0000FF"/>
          <w:sz w:val="22"/>
          <w:szCs w:val="22"/>
        </w:rPr>
        <w:t>03.03.2020</w:t>
      </w:r>
      <w:r w:rsidR="00DC75F4" w:rsidRPr="00BD4529">
        <w:rPr>
          <w:color w:val="0000FF"/>
          <w:sz w:val="22"/>
          <w:szCs w:val="22"/>
        </w:rPr>
        <w:t xml:space="preserve"> № 28Исх-</w:t>
      </w:r>
      <w:r w:rsidR="00745BE8" w:rsidRPr="00BD4529">
        <w:rPr>
          <w:color w:val="0000FF"/>
          <w:sz w:val="22"/>
          <w:szCs w:val="22"/>
        </w:rPr>
        <w:t>75</w:t>
      </w:r>
      <w:r w:rsidR="00BD4529">
        <w:rPr>
          <w:color w:val="0000FF"/>
          <w:sz w:val="22"/>
          <w:szCs w:val="22"/>
        </w:rPr>
        <w:t>92</w:t>
      </w:r>
      <w:r w:rsidR="00DC75F4" w:rsidRPr="00BD4529">
        <w:rPr>
          <w:color w:val="0000FF"/>
          <w:sz w:val="22"/>
          <w:szCs w:val="22"/>
        </w:rPr>
        <w:t xml:space="preserve">/51 </w:t>
      </w:r>
      <w:r w:rsidR="00DC75F4">
        <w:rPr>
          <w:color w:val="0000FF"/>
          <w:sz w:val="22"/>
          <w:szCs w:val="22"/>
        </w:rPr>
        <w:t>(</w:t>
      </w:r>
      <w:r w:rsidR="00DC75F4" w:rsidRPr="00FC7284">
        <w:rPr>
          <w:color w:val="0000FF"/>
          <w:sz w:val="22"/>
          <w:szCs w:val="22"/>
        </w:rPr>
        <w:t>Приложение 4)</w:t>
      </w:r>
      <w:r w:rsidR="00745BE8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32878D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567B59">
        <w:rPr>
          <w:color w:val="0000FF"/>
          <w:sz w:val="22"/>
          <w:szCs w:val="22"/>
        </w:rPr>
        <w:t xml:space="preserve"> </w:t>
      </w:r>
      <w:r w:rsidR="00DC75F4" w:rsidRPr="00B409D0">
        <w:rPr>
          <w:color w:val="0000FF"/>
          <w:sz w:val="22"/>
          <w:szCs w:val="22"/>
        </w:rPr>
        <w:t>населенных пунктов</w:t>
      </w:r>
      <w:permEnd w:id="1822908591"/>
    </w:p>
    <w:p w14:paraId="757E9FE4" w14:textId="00C3A1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DC75F4" w:rsidRPr="00B409D0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952C4DA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45BE8" w:rsidRPr="00B409D0">
        <w:rPr>
          <w:color w:val="0000FF"/>
          <w:sz w:val="22"/>
          <w:szCs w:val="22"/>
        </w:rPr>
        <w:t xml:space="preserve">указаны </w:t>
      </w:r>
      <w:r w:rsidR="00745BE8">
        <w:rPr>
          <w:color w:val="0000FF"/>
          <w:sz w:val="22"/>
          <w:szCs w:val="22"/>
        </w:rPr>
        <w:t xml:space="preserve">в </w:t>
      </w:r>
      <w:r w:rsidR="00745BE8" w:rsidRPr="00B409D0">
        <w:rPr>
          <w:color w:val="0000FF"/>
          <w:sz w:val="22"/>
          <w:szCs w:val="22"/>
        </w:rPr>
        <w:t>Заключении территориального отдела городских округов Шатура,</w:t>
      </w:r>
      <w:r w:rsidR="00745BE8">
        <w:rPr>
          <w:color w:val="0000FF"/>
          <w:sz w:val="22"/>
          <w:szCs w:val="22"/>
        </w:rPr>
        <w:t xml:space="preserve"> Рошаль Комитета по архитектуре </w:t>
      </w:r>
      <w:r w:rsidR="00745BE8" w:rsidRPr="00B409D0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745BE8" w:rsidRPr="00BD4529">
        <w:rPr>
          <w:color w:val="0000FF"/>
          <w:sz w:val="22"/>
          <w:szCs w:val="22"/>
        </w:rPr>
        <w:t>03.03.2020 № 28Исх-75</w:t>
      </w:r>
      <w:r w:rsidR="00BD4529">
        <w:rPr>
          <w:color w:val="0000FF"/>
          <w:sz w:val="22"/>
          <w:szCs w:val="22"/>
        </w:rPr>
        <w:t>92</w:t>
      </w:r>
      <w:r w:rsidR="00745BE8" w:rsidRPr="00BD4529">
        <w:rPr>
          <w:color w:val="0000FF"/>
          <w:sz w:val="22"/>
          <w:szCs w:val="22"/>
        </w:rPr>
        <w:t xml:space="preserve">/51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DA946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DC75F4">
        <w:rPr>
          <w:color w:val="0000FF"/>
          <w:sz w:val="22"/>
          <w:szCs w:val="22"/>
        </w:rPr>
        <w:t xml:space="preserve">письме </w:t>
      </w:r>
      <w:r w:rsidR="00DC75F4" w:rsidRPr="00B409D0">
        <w:rPr>
          <w:color w:val="0000FF"/>
          <w:sz w:val="22"/>
          <w:szCs w:val="22"/>
        </w:rPr>
        <w:t>ГКУ МО «АРКИ»</w:t>
      </w:r>
      <w:r w:rsidR="00DC75F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3BD38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DC75F4" w:rsidRPr="00B409D0">
        <w:rPr>
          <w:color w:val="0000FF"/>
          <w:sz w:val="22"/>
          <w:szCs w:val="22"/>
        </w:rPr>
        <w:t>ГКУ МО «АРКИ»</w:t>
      </w:r>
      <w:r w:rsidR="00DC75F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980B53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745BE8">
        <w:rPr>
          <w:color w:val="0000FF"/>
          <w:sz w:val="22"/>
          <w:szCs w:val="22"/>
        </w:rPr>
        <w:t>филиала АО</w:t>
      </w:r>
      <w:r w:rsidRPr="00242F27">
        <w:rPr>
          <w:color w:val="0000FF"/>
          <w:sz w:val="22"/>
          <w:szCs w:val="22"/>
        </w:rPr>
        <w:t xml:space="preserve"> «МОСОБЛГАЗ» </w:t>
      </w:r>
      <w:r w:rsidR="00745BE8">
        <w:rPr>
          <w:color w:val="0000FF"/>
          <w:sz w:val="22"/>
          <w:szCs w:val="22"/>
        </w:rPr>
        <w:t xml:space="preserve">«Восток» </w:t>
      </w:r>
      <w:r w:rsidRPr="00242F27">
        <w:rPr>
          <w:color w:val="0000FF"/>
          <w:sz w:val="22"/>
          <w:szCs w:val="22"/>
        </w:rPr>
        <w:t xml:space="preserve">от </w:t>
      </w:r>
      <w:r w:rsidR="00745BE8">
        <w:rPr>
          <w:color w:val="0000FF"/>
          <w:sz w:val="22"/>
          <w:szCs w:val="22"/>
        </w:rPr>
        <w:t>21.01.2020</w:t>
      </w:r>
      <w:r w:rsidR="0096332A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 xml:space="preserve">№ </w:t>
      </w:r>
      <w:r w:rsidR="00745BE8">
        <w:rPr>
          <w:color w:val="0000FF"/>
          <w:sz w:val="22"/>
          <w:szCs w:val="22"/>
        </w:rPr>
        <w:t>245/В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C8C8B6F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745BE8">
        <w:rPr>
          <w:color w:val="0000FF"/>
          <w:sz w:val="22"/>
          <w:szCs w:val="22"/>
        </w:rPr>
        <w:t xml:space="preserve"> АО «Мособлэнерго» «Павлово-Посадский филиал»</w:t>
      </w:r>
      <w:r w:rsidRPr="00242F27">
        <w:rPr>
          <w:color w:val="0000FF"/>
          <w:sz w:val="22"/>
          <w:szCs w:val="22"/>
        </w:rPr>
        <w:t xml:space="preserve"> от </w:t>
      </w:r>
      <w:r w:rsidR="00745BE8">
        <w:rPr>
          <w:color w:val="0000FF"/>
          <w:sz w:val="22"/>
          <w:szCs w:val="22"/>
        </w:rPr>
        <w:t>22.01.2020</w:t>
      </w:r>
      <w:r w:rsidR="0096332A">
        <w:rPr>
          <w:color w:val="0000FF"/>
          <w:sz w:val="22"/>
          <w:szCs w:val="22"/>
        </w:rPr>
        <w:t xml:space="preserve"> </w:t>
      </w:r>
      <w:r w:rsidR="00745BE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745BE8">
        <w:rPr>
          <w:color w:val="0000FF"/>
          <w:sz w:val="22"/>
          <w:szCs w:val="22"/>
        </w:rPr>
        <w:t>73/20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A9B1D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F434D">
        <w:rPr>
          <w:b/>
          <w:color w:val="0000FF"/>
          <w:sz w:val="22"/>
          <w:szCs w:val="22"/>
        </w:rPr>
        <w:t>26 919,00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F434D" w:rsidRPr="00DF434D">
        <w:rPr>
          <w:color w:val="0000FF"/>
          <w:sz w:val="22"/>
          <w:szCs w:val="22"/>
        </w:rPr>
        <w:t>Двадцать шесть тысяч девятьсот девятнадцать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DF434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F83B2C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7F10B0">
        <w:rPr>
          <w:b/>
          <w:color w:val="0000FF"/>
          <w:sz w:val="22"/>
          <w:szCs w:val="22"/>
        </w:rPr>
        <w:t>807,57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F10B0" w:rsidRPr="007F10B0">
        <w:rPr>
          <w:color w:val="0000FF"/>
          <w:sz w:val="22"/>
          <w:szCs w:val="22"/>
        </w:rPr>
        <w:t>Восемьсот семь</w:t>
      </w:r>
      <w:r w:rsidRPr="00242F27">
        <w:rPr>
          <w:color w:val="0000FF"/>
          <w:sz w:val="22"/>
          <w:szCs w:val="22"/>
        </w:rPr>
        <w:t xml:space="preserve"> руб. </w:t>
      </w:r>
      <w:r w:rsidR="007F10B0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99C3F0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7F10B0">
        <w:rPr>
          <w:b/>
          <w:color w:val="0000FF"/>
          <w:sz w:val="22"/>
          <w:szCs w:val="22"/>
        </w:rPr>
        <w:t>5 383,80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7F10B0" w:rsidRPr="007F10B0">
        <w:rPr>
          <w:color w:val="0000FF"/>
          <w:sz w:val="22"/>
          <w:szCs w:val="22"/>
        </w:rPr>
        <w:t>Пять тысяч триста восемьдесят три</w:t>
      </w:r>
      <w:r w:rsidR="007F10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7F10B0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40EC0B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F10B0">
        <w:rPr>
          <w:b/>
          <w:color w:val="0000FF"/>
          <w:sz w:val="22"/>
          <w:szCs w:val="22"/>
        </w:rPr>
        <w:t>16.03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E53AE8A" w:rsidR="00FA27BE" w:rsidRPr="00FA27BE" w:rsidRDefault="007F10B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15.05</w:t>
      </w:r>
      <w:r w:rsidR="002C6926">
        <w:rPr>
          <w:color w:val="0000FF"/>
          <w:sz w:val="22"/>
          <w:szCs w:val="22"/>
        </w:rPr>
        <w:t>.20</w:t>
      </w:r>
      <w:r w:rsidR="005E3DE3">
        <w:rPr>
          <w:color w:val="0000FF"/>
          <w:sz w:val="22"/>
          <w:szCs w:val="22"/>
        </w:rPr>
        <w:t>20</w:t>
      </w:r>
      <w:r w:rsidR="002C6926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6</w:t>
      </w:r>
      <w:r w:rsidR="002C6926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2C6926">
        <w:rPr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B7DD52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7F10B0">
        <w:rPr>
          <w:b/>
          <w:bCs/>
          <w:color w:val="0000FF"/>
          <w:sz w:val="22"/>
          <w:szCs w:val="22"/>
        </w:rPr>
        <w:t>15.05</w:t>
      </w:r>
      <w:r w:rsidR="005E3DE3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7F10B0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7F10B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982CD2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7F10B0">
        <w:rPr>
          <w:b/>
          <w:color w:val="0000FF"/>
          <w:sz w:val="22"/>
          <w:szCs w:val="22"/>
        </w:rPr>
        <w:t>20.05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514276">
        <w:rPr>
          <w:b/>
          <w:color w:val="0000FF"/>
          <w:sz w:val="22"/>
          <w:szCs w:val="22"/>
        </w:rPr>
        <w:t xml:space="preserve"> </w:t>
      </w:r>
      <w:r w:rsidR="007F10B0">
        <w:rPr>
          <w:b/>
          <w:color w:val="0000FF"/>
          <w:sz w:val="22"/>
          <w:szCs w:val="22"/>
        </w:rPr>
        <w:br/>
      </w:r>
      <w:r w:rsidR="00514276">
        <w:rPr>
          <w:b/>
          <w:color w:val="0000FF"/>
          <w:sz w:val="22"/>
          <w:szCs w:val="22"/>
        </w:rPr>
        <w:t xml:space="preserve">в </w:t>
      </w:r>
      <w:r w:rsidR="007F10B0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C2DB91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7F10B0">
        <w:rPr>
          <w:b/>
          <w:bCs/>
          <w:color w:val="0000FF"/>
          <w:sz w:val="22"/>
          <w:szCs w:val="22"/>
        </w:rPr>
        <w:t>20.05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5E3DE3">
        <w:rPr>
          <w:b/>
          <w:bCs/>
          <w:color w:val="0000FF"/>
          <w:sz w:val="22"/>
          <w:szCs w:val="22"/>
        </w:rPr>
        <w:t>20</w:t>
      </w:r>
      <w:r w:rsidR="000938C2" w:rsidRPr="000938C2">
        <w:rPr>
          <w:b/>
          <w:bCs/>
          <w:color w:val="0000FF"/>
          <w:sz w:val="22"/>
          <w:szCs w:val="22"/>
        </w:rPr>
        <w:t xml:space="preserve"> с </w:t>
      </w:r>
      <w:r w:rsidR="007F10B0">
        <w:rPr>
          <w:b/>
          <w:bCs/>
          <w:color w:val="0000FF"/>
          <w:sz w:val="22"/>
          <w:szCs w:val="22"/>
        </w:rPr>
        <w:t>09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7F10B0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4CC0E1BD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3FE7F0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Pr="00FA27BE">
        <w:rPr>
          <w:b/>
          <w:color w:val="0000FF"/>
          <w:sz w:val="22"/>
          <w:szCs w:val="22"/>
        </w:rPr>
        <w:t>2</w:t>
      </w:r>
      <w:r w:rsidR="007F10B0">
        <w:rPr>
          <w:b/>
          <w:color w:val="0000FF"/>
          <w:sz w:val="22"/>
          <w:szCs w:val="22"/>
        </w:rPr>
        <w:t>0.05</w:t>
      </w:r>
      <w:r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7A3BE9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в 1</w:t>
      </w:r>
      <w:r w:rsidR="007F10B0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D9548E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19A2E93" w14:textId="77777777" w:rsidR="00DC75F4" w:rsidRPr="002603B7" w:rsidRDefault="00DC75F4" w:rsidP="00DC75F4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2603B7">
        <w:rPr>
          <w:color w:val="0000FF"/>
          <w:sz w:val="22"/>
          <w:szCs w:val="22"/>
        </w:rPr>
        <w:t>на официальном сайте Администрации городского округа Рошаль Московской области www.roshaladm.ru;</w:t>
      </w:r>
    </w:p>
    <w:p w14:paraId="47C6ABEC" w14:textId="62F97B24" w:rsidR="00470131" w:rsidRPr="00FF0617" w:rsidRDefault="00DC75F4" w:rsidP="00DC75F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603B7">
        <w:rPr>
          <w:color w:val="0000FF"/>
          <w:sz w:val="22"/>
          <w:szCs w:val="22"/>
        </w:rPr>
        <w:t>- в официальном печатном издании – еженедельная общественно-политическая газете «Рошальский вестник»</w:t>
      </w:r>
      <w:r w:rsidR="00F462E6"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1B08D4C" w:rsidR="00702052" w:rsidRDefault="00D9548E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B7A71D" wp14:editId="1576DCFC">
            <wp:extent cx="6562725" cy="9277350"/>
            <wp:effectExtent l="0" t="0" r="9525" b="0"/>
            <wp:docPr id="2" name="Рисунок 2" descr="Z:\__УРЗП\04. Конкурентные процедуры\АУКЦИОНЫ\2020 год\Рошаль г.о\АЗ-РОШ_20-277\Документы\№117 от 28.02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ошаль г.о\АЗ-РОШ_20-277\Документы\№117 от 28.02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9624B" w14:textId="3405BEC7" w:rsidR="00D9548E" w:rsidRDefault="00D9548E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682F226" wp14:editId="4DC25A0F">
            <wp:extent cx="6562725" cy="9277350"/>
            <wp:effectExtent l="0" t="0" r="9525" b="0"/>
            <wp:docPr id="4" name="Рисунок 4" descr="Z:\__УРЗП\04. Конкурентные процедуры\АУКЦИОНЫ\2020 год\Рошаль г.о\АЗ-РОШ_20-277\Документы\№117 от 28.02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ошаль г.о\АЗ-РОШ_20-277\Документы\№117 от 28.02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76DB1" w14:textId="77777777" w:rsidR="00B675A6" w:rsidRDefault="00B675A6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426DEB6" w14:textId="67EA082B" w:rsidR="00B675A6" w:rsidRDefault="00D9548E">
      <w:pPr>
        <w:suppressAutoHyphens w:val="0"/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252CD17F" wp14:editId="4B43C09A">
            <wp:extent cx="6572250" cy="8496300"/>
            <wp:effectExtent l="0" t="0" r="0" b="0"/>
            <wp:docPr id="5" name="Рисунок 5" descr="Z:\__УРЗП\04. Конкурентные процедуры\АУКЦИОНЫ\2020 год\Рошаль г.о\АЗ-РОШ_20-277\Документы\ЕГРН+К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ошаль г.о\АЗ-РОШ_20-277\Документы\ЕГРН+К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85AA6" w14:textId="320A012B" w:rsidR="00D9548E" w:rsidRDefault="00D9548E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D94947E" wp14:editId="74A3EAA4">
            <wp:extent cx="6572250" cy="8496300"/>
            <wp:effectExtent l="0" t="0" r="0" b="0"/>
            <wp:docPr id="9" name="Рисунок 9" descr="Z:\__УРЗП\04. Конкурентные процедуры\АУКЦИОНЫ\2020 год\Рошаль г.о\АЗ-РОШ_20-277\Документы\ЕГРН+К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ошаль г.о\АЗ-РОШ_20-277\Документы\ЕГРН+К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BAFA8" w14:textId="2481B83E" w:rsidR="00D9548E" w:rsidRDefault="00D9548E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4C9BEF8" wp14:editId="4B5BCB3A">
            <wp:extent cx="6572250" cy="8496300"/>
            <wp:effectExtent l="0" t="0" r="0" b="0"/>
            <wp:docPr id="10" name="Рисунок 10" descr="Z:\__УРЗП\04. Конкурентные процедуры\АУКЦИОНЫ\2020 год\Рошаль г.о\АЗ-РОШ_20-277\Документы\ЕГРН+КС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ошаль г.о\АЗ-РОШ_20-277\Документы\ЕГРН+КС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5FA0B" w14:textId="7D8AACBD" w:rsidR="00D9548E" w:rsidRDefault="00D9548E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F05B901" wp14:editId="0BF5A395">
            <wp:extent cx="6572250" cy="8496300"/>
            <wp:effectExtent l="0" t="0" r="0" b="0"/>
            <wp:docPr id="11" name="Рисунок 11" descr="Z:\__УРЗП\04. Конкурентные процедуры\АУКЦИОНЫ\2020 год\Рошаль г.о\АЗ-РОШ_20-277\Документы\ЕГРН+КС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ошаль г.о\АЗ-РОШ_20-277\Документы\ЕГРН+КС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1C379" w14:textId="036872C6" w:rsidR="00D9548E" w:rsidRDefault="00D9548E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F75836F" wp14:editId="4D6D6D28">
            <wp:extent cx="6572250" cy="8496300"/>
            <wp:effectExtent l="0" t="0" r="0" b="0"/>
            <wp:docPr id="12" name="Рисунок 12" descr="Z:\__УРЗП\04. Конкурентные процедуры\АУКЦИОНЫ\2020 год\Рошаль г.о\АЗ-РОШ_20-277\Документы\ЕГРН+КС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ошаль г.о\АЗ-РОШ_20-277\Документы\ЕГРН+КС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7CD86" w14:textId="2C87C449" w:rsidR="00D9548E" w:rsidRDefault="00D9548E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71F1267" wp14:editId="674C6C66">
            <wp:extent cx="6572250" cy="8496300"/>
            <wp:effectExtent l="0" t="0" r="0" b="0"/>
            <wp:docPr id="13" name="Рисунок 13" descr="Z:\__УРЗП\04. Конкурентные процедуры\АУКЦИОНЫ\2020 год\Рошаль г.о\АЗ-РОШ_20-277\Документы\ЕГРН+КС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ошаль г.о\АЗ-РОШ_20-277\Документы\ЕГРН+КС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1EBEC" w14:textId="73D4E0C0" w:rsidR="00D9548E" w:rsidRDefault="00D9548E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F012DA0" wp14:editId="0EA89125">
            <wp:extent cx="6572250" cy="5076825"/>
            <wp:effectExtent l="0" t="0" r="0" b="9525"/>
            <wp:docPr id="14" name="Рисунок 14" descr="Z:\__УРЗП\04. Конкурентные процедуры\АУКЦИОНЫ\2020 год\Рошаль г.о\АЗ-РОШ_20-277\Документы\ЕГРН+КС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ошаль г.о\АЗ-РОШ_20-277\Документы\ЕГРН+КС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701F6" w14:textId="77777777" w:rsidR="00B675A6" w:rsidRDefault="00B675A6">
      <w:pPr>
        <w:suppressAutoHyphens w:val="0"/>
        <w:rPr>
          <w:color w:val="0000FF"/>
        </w:rPr>
      </w:pPr>
    </w:p>
    <w:permEnd w:id="644181587"/>
    <w:p w14:paraId="7FCD2366" w14:textId="27124D2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3D481DBA" w:rsidR="003B3264" w:rsidRDefault="00B675A6" w:rsidP="003B3264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2A946FC" wp14:editId="642F2DEE">
            <wp:extent cx="6570345" cy="453453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353F0" w14:textId="0652BAC5" w:rsidR="00B675A6" w:rsidRDefault="00B675A6" w:rsidP="003B3264">
      <w:pPr>
        <w:jc w:val="center"/>
        <w:rPr>
          <w:b/>
          <w:noProof/>
          <w:lang w:eastAsia="ru-RU"/>
        </w:rPr>
      </w:pPr>
    </w:p>
    <w:p w14:paraId="2ED3D828" w14:textId="5BF1D0D0" w:rsidR="00B675A6" w:rsidRPr="003B3264" w:rsidRDefault="00D9548E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6E4A210" wp14:editId="01A2A5E5">
            <wp:extent cx="6570345" cy="4599305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9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3F2863E" w14:textId="7FBF349E" w:rsidR="00124233" w:rsidRDefault="00BD4529" w:rsidP="003B3264">
      <w:pPr>
        <w:jc w:val="center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2BBFE45" wp14:editId="4BEBCCED">
            <wp:extent cx="6562725" cy="9286875"/>
            <wp:effectExtent l="0" t="0" r="9525" b="9525"/>
            <wp:docPr id="31" name="Рисунок 31" descr="Z:\__УРЗП\04. Конкурентные процедуры\АУКЦИОНЫ\2020 год\Рошаль г.о\АЗ-РОШ_20-277\Документы\ГУАГ нов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ошаль г.о\АЗ-РОШ_20-277\Документы\ГУАГ нов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290ED" w14:textId="29C632A4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2362792" wp14:editId="0479DDA5">
            <wp:extent cx="6562725" cy="9286875"/>
            <wp:effectExtent l="0" t="0" r="9525" b="9525"/>
            <wp:docPr id="33" name="Рисунок 33" descr="Z:\__УРЗП\04. Конкурентные процедуры\АУКЦИОНЫ\2020 год\Рошаль г.о\АЗ-РОШ_20-277\Документы\ГУАГ нов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ошаль г.о\АЗ-РОШ_20-277\Документы\ГУАГ нов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18A4E" w14:textId="455044AD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60AF409" wp14:editId="77B766FF">
            <wp:extent cx="6562725" cy="9286875"/>
            <wp:effectExtent l="0" t="0" r="9525" b="9525"/>
            <wp:docPr id="34" name="Рисунок 34" descr="Z:\__УРЗП\04. Конкурентные процедуры\АУКЦИОНЫ\2020 год\Рошаль г.о\АЗ-РОШ_20-277\Документы\ГУАГ нов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ошаль г.о\АЗ-РОШ_20-277\Документы\ГУАГ нов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78314" w14:textId="0EE8E897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50169A" wp14:editId="4ED0BA21">
            <wp:extent cx="6562725" cy="9286875"/>
            <wp:effectExtent l="0" t="0" r="9525" b="9525"/>
            <wp:docPr id="35" name="Рисунок 35" descr="Z:\__УРЗП\04. Конкурентные процедуры\АУКЦИОНЫ\2020 год\Рошаль г.о\АЗ-РОШ_20-277\Документы\ГУАГ нов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ошаль г.о\АЗ-РОШ_20-277\Документы\ГУАГ нов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F9810" w14:textId="226DD007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482F4CB" wp14:editId="3483BCDB">
            <wp:extent cx="6562725" cy="9286875"/>
            <wp:effectExtent l="0" t="0" r="9525" b="9525"/>
            <wp:docPr id="36" name="Рисунок 36" descr="Z:\__УРЗП\04. Конкурентные процедуры\АУКЦИОНЫ\2020 год\Рошаль г.о\АЗ-РОШ_20-277\Документы\ГУАГ нов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ошаль г.о\АЗ-РОШ_20-277\Документы\ГУАГ нов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26DD7" w14:textId="0E521AF8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711BEB" wp14:editId="76D8B59A">
            <wp:extent cx="6562725" cy="9286875"/>
            <wp:effectExtent l="0" t="0" r="9525" b="9525"/>
            <wp:docPr id="37" name="Рисунок 37" descr="Z:\__УРЗП\04. Конкурентные процедуры\АУКЦИОНЫ\2020 год\Рошаль г.о\АЗ-РОШ_20-277\Документы\ГУАГ нов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ошаль г.о\АЗ-РОШ_20-277\Документы\ГУАГ нов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6675" w14:textId="5C188676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1499B9" wp14:editId="5DE78DDD">
            <wp:extent cx="6562725" cy="9286875"/>
            <wp:effectExtent l="0" t="0" r="9525" b="9525"/>
            <wp:docPr id="38" name="Рисунок 38" descr="Z:\__УРЗП\04. Конкурентные процедуры\АУКЦИОНЫ\2020 год\Рошаль г.о\АЗ-РОШ_20-277\Документы\ГУАГ нов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ошаль г.о\АЗ-РОШ_20-277\Документы\ГУАГ нов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B423F" w14:textId="183091C8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872AC9B" wp14:editId="15254BE6">
            <wp:extent cx="6562725" cy="9286875"/>
            <wp:effectExtent l="0" t="0" r="9525" b="9525"/>
            <wp:docPr id="39" name="Рисунок 39" descr="Z:\__УРЗП\04. Конкурентные процедуры\АУКЦИОНЫ\2020 год\Рошаль г.о\АЗ-РОШ_20-277\Документы\ГУАГ нов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ошаль г.о\АЗ-РОШ_20-277\Документы\ГУАГ нов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6606" w14:textId="2EED4F28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495049" wp14:editId="187C8718">
            <wp:extent cx="6562725" cy="9286875"/>
            <wp:effectExtent l="0" t="0" r="9525" b="9525"/>
            <wp:docPr id="40" name="Рисунок 40" descr="Z:\__УРЗП\04. Конкурентные процедуры\АУКЦИОНЫ\2020 год\Рошаль г.о\АЗ-РОШ_20-277\Документы\ГУАГ нов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ошаль г.о\АЗ-РОШ_20-277\Документы\ГУАГ нов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28539" w14:textId="169DFC05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B21F71" wp14:editId="0009CC30">
            <wp:extent cx="6562725" cy="9286875"/>
            <wp:effectExtent l="0" t="0" r="9525" b="9525"/>
            <wp:docPr id="41" name="Рисунок 41" descr="Z:\__УРЗП\04. Конкурентные процедуры\АУКЦИОНЫ\2020 год\Рошаль г.о\АЗ-РОШ_20-277\Документы\ГУАГ нов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ошаль г.о\АЗ-РОШ_20-277\Документы\ГУАГ нов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0822" w14:textId="1885414F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B53952" wp14:editId="0910D5FA">
            <wp:extent cx="6562725" cy="9286875"/>
            <wp:effectExtent l="0" t="0" r="9525" b="9525"/>
            <wp:docPr id="42" name="Рисунок 42" descr="Z:\__УРЗП\04. Конкурентные процедуры\АУКЦИОНЫ\2020 год\Рошаль г.о\АЗ-РОШ_20-277\Документы\ГУАГ нов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ошаль г.о\АЗ-РОШ_20-277\Документы\ГУАГ нов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72AEC" w14:textId="4A62D42B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3C98930" wp14:editId="32BC2074">
            <wp:extent cx="6562725" cy="9286875"/>
            <wp:effectExtent l="0" t="0" r="9525" b="9525"/>
            <wp:docPr id="43" name="Рисунок 43" descr="Z:\__УРЗП\04. Конкурентные процедуры\АУКЦИОНЫ\2020 год\Рошаль г.о\АЗ-РОШ_20-277\Документы\ГУАГ нов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ошаль г.о\АЗ-РОШ_20-277\Документы\ГУАГ нов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263EA" w14:textId="73C8D669" w:rsidR="00BD4529" w:rsidRDefault="00BD4529" w:rsidP="003B3264">
      <w:pPr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146EE3" wp14:editId="75E881CF">
            <wp:extent cx="6562725" cy="9286875"/>
            <wp:effectExtent l="0" t="0" r="9525" b="9525"/>
            <wp:docPr id="44" name="Рисунок 44" descr="Z:\__УРЗП\04. Конкурентные процедуры\АУКЦИОНЫ\2020 год\Рошаль г.о\АЗ-РОШ_20-277\Документы\ГУАГ нов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ошаль г.о\АЗ-РОШ_20-277\Документы\ГУАГ нов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98DC7" w14:textId="77777777" w:rsidR="00B675A6" w:rsidRPr="005F5C1B" w:rsidRDefault="00B675A6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00B65961" w:rsidR="003B3264" w:rsidRDefault="00D9548E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0696A36" wp14:editId="739F0DD3">
            <wp:extent cx="6562725" cy="9277350"/>
            <wp:effectExtent l="0" t="0" r="9525" b="0"/>
            <wp:docPr id="16" name="Рисунок 16" descr="Z:\__УРЗП\04. Конкурентные процедуры\АУКЦИОНЫ\2020 год\Рошаль г.о\АЗ-РОШ_20-277\Документы\Письм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ошаль г.о\АЗ-РОШ_20-277\Документы\Письмо 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F8DAA" w14:textId="0D049211" w:rsidR="00D9548E" w:rsidRDefault="00D9548E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A65712" wp14:editId="1F439413">
            <wp:extent cx="6562725" cy="9286875"/>
            <wp:effectExtent l="0" t="0" r="9525" b="9525"/>
            <wp:docPr id="17" name="Рисунок 17" descr="Z:\__УРЗП\04. Конкурентные процедуры\АУКЦИОНЫ\2020 год\Рошаль г.о\АЗ-РОШ_20-277\Документы\Прило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ошаль г.о\АЗ-РОШ_20-277\Документы\Приложение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444A3" w14:textId="255BFA95" w:rsidR="00D9548E" w:rsidRDefault="00D9548E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8D87C36" wp14:editId="1EB8A1FA">
            <wp:extent cx="6572250" cy="8496300"/>
            <wp:effectExtent l="0" t="0" r="0" b="0"/>
            <wp:docPr id="18" name="Рисунок 18" descr="Z:\__УРЗП\04. Конкурентные процедуры\АУКЦИОНЫ\2020 год\Рошаль г.о\АЗ-РОШ_20-27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ошаль г.о\АЗ-РОШ_20-27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8F6C0" w14:textId="2077C7A6" w:rsidR="00D9548E" w:rsidRDefault="00D9548E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5129EEA" wp14:editId="44261275">
            <wp:extent cx="6572250" cy="8496300"/>
            <wp:effectExtent l="0" t="0" r="0" b="0"/>
            <wp:docPr id="19" name="Рисунок 19" descr="Z:\__УРЗП\04. Конкурентные процедуры\АУКЦИОНЫ\2020 год\Рошаль г.о\АЗ-РОШ_20-27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ошаль г.о\АЗ-РОШ_20-27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2E39D" w14:textId="03C1B4BE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43CBE1F" wp14:editId="182F93BC">
            <wp:extent cx="6572250" cy="8496300"/>
            <wp:effectExtent l="0" t="0" r="0" b="0"/>
            <wp:docPr id="20" name="Рисунок 20" descr="Z:\__УРЗП\04. Конкурентные процедуры\АУКЦИОНЫ\2020 год\Рошаль г.о\АЗ-РОШ_20-277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ошаль г.о\АЗ-РОШ_20-277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F9465" w14:textId="3966CB6D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BE4A783" wp14:editId="350E3816">
            <wp:extent cx="6572250" cy="8496300"/>
            <wp:effectExtent l="0" t="0" r="0" b="0"/>
            <wp:docPr id="21" name="Рисунок 21" descr="Z:\__УРЗП\04. Конкурентные процедуры\АУКЦИОНЫ\2020 год\Рошаль г.о\АЗ-РОШ_20-277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ошаль г.о\АЗ-РОШ_20-277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6E00D" w14:textId="1DFC3DF2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CB4E151" wp14:editId="65F0D252">
            <wp:extent cx="6572250" cy="8496300"/>
            <wp:effectExtent l="0" t="0" r="0" b="0"/>
            <wp:docPr id="22" name="Рисунок 22" descr="Z:\__УРЗП\04. Конкурентные процедуры\АУКЦИОНЫ\2020 год\Рошаль г.о\АЗ-РОШ_20-277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ошаль г.о\АЗ-РОШ_20-277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11CB7" w14:textId="6D1B7568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7566F5E" wp14:editId="23C94CB0">
            <wp:extent cx="6572250" cy="8496300"/>
            <wp:effectExtent l="0" t="0" r="0" b="0"/>
            <wp:docPr id="23" name="Рисунок 23" descr="Z:\__УРЗП\04. Конкурентные процедуры\АУКЦИОНЫ\2020 год\Рошаль г.о\АЗ-РОШ_20-277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ошаль г.о\АЗ-РОШ_20-277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404ED" w14:textId="7A1EE0C0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EBAD391" wp14:editId="22E411AD">
            <wp:extent cx="6572250" cy="8496300"/>
            <wp:effectExtent l="0" t="0" r="0" b="0"/>
            <wp:docPr id="24" name="Рисунок 24" descr="Z:\__УРЗП\04. Конкурентные процедуры\АУКЦИОНЫ\2020 год\Рошаль г.о\АЗ-РОШ_20-277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ошаль г.о\АЗ-РОШ_20-277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10FDA" w14:textId="388A11EB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702E039" wp14:editId="46341C25">
            <wp:extent cx="6572250" cy="8496300"/>
            <wp:effectExtent l="0" t="0" r="0" b="0"/>
            <wp:docPr id="25" name="Рисунок 25" descr="Z:\__УРЗП\04. Конкурентные процедуры\АУКЦИОНЫ\2020 год\Рошаль г.о\АЗ-РОШ_20-277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ошаль г.о\АЗ-РОШ_20-277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E458E" w14:textId="7533C549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6089CEB" wp14:editId="4F98F05F">
            <wp:extent cx="6572250" cy="8496300"/>
            <wp:effectExtent l="0" t="0" r="0" b="0"/>
            <wp:docPr id="26" name="Рисунок 26" descr="Z:\__УРЗП\04. Конкурентные процедуры\АУКЦИОНЫ\2020 год\Рошаль г.о\АЗ-РОШ_20-277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ошаль г.о\АЗ-РОШ_20-277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47342" w14:textId="078CCB44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D98287E" wp14:editId="1D015AA4">
            <wp:extent cx="6572250" cy="8496300"/>
            <wp:effectExtent l="0" t="0" r="0" b="0"/>
            <wp:docPr id="27" name="Рисунок 27" descr="Z:\__УРЗП\04. Конкурентные процедуры\АУКЦИОНЫ\2020 год\Рошаль г.о\АЗ-РОШ_20-277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ошаль г.о\АЗ-РОШ_20-277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E9A56" w14:textId="1CBDB46F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ACA158F" wp14:editId="09CC58A8">
            <wp:extent cx="6572250" cy="8496300"/>
            <wp:effectExtent l="0" t="0" r="0" b="0"/>
            <wp:docPr id="28" name="Рисунок 28" descr="Z:\__УРЗП\04. Конкурентные процедуры\АУКЦИОНЫ\2020 год\Рошаль г.о\АЗ-РОШ_20-277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ошаль г.о\АЗ-РОШ_20-277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FD45D" w14:textId="34781F18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D86CF61" wp14:editId="47A1FC65">
            <wp:extent cx="6572250" cy="8496300"/>
            <wp:effectExtent l="0" t="0" r="0" b="0"/>
            <wp:docPr id="29" name="Рисунок 29" descr="Z:\__УРЗП\04. Конкурентные процедуры\АУКЦИОНЫ\2020 год\Рошаль г.о\АЗ-РОШ_20-277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ошаль г.о\АЗ-РОШ_20-277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DAC0A" w14:textId="3B9B3C8E" w:rsidR="0076587D" w:rsidRDefault="0076587D" w:rsidP="00124233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D252383" wp14:editId="29C9BE6E">
            <wp:extent cx="6572250" cy="8496300"/>
            <wp:effectExtent l="0" t="0" r="0" b="0"/>
            <wp:docPr id="30" name="Рисунок 30" descr="Z:\__УРЗП\04. Конкурентные процедуры\АУКЦИОНЫ\2020 год\Рошаль г.о\АЗ-РОШ_20-277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ошаль г.о\АЗ-РОШ_20-277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52F16" w14:textId="77777777" w:rsidR="00B675A6" w:rsidRPr="00124233" w:rsidRDefault="00B675A6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BBF1D52" w14:textId="77777777" w:rsidR="00DC75F4" w:rsidRDefault="00DC75F4" w:rsidP="00DC75F4">
      <w:pPr>
        <w:jc w:val="right"/>
        <w:rPr>
          <w:b/>
          <w:vertAlign w:val="superscript"/>
        </w:rPr>
      </w:pPr>
      <w:permStart w:id="1874551333" w:edGrp="everyone"/>
      <w:r>
        <w:rPr>
          <w:b/>
        </w:rPr>
        <w:t>Проект договора аренды земельного участка</w:t>
      </w:r>
    </w:p>
    <w:p w14:paraId="51E6FA0F" w14:textId="77777777" w:rsidR="00DC75F4" w:rsidRDefault="00DC75F4" w:rsidP="00DC75F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ДОГОВОР</w:t>
      </w:r>
    </w:p>
    <w:p w14:paraId="07789018" w14:textId="0A5E280C" w:rsidR="00DC75F4" w:rsidRDefault="00DC75F4" w:rsidP="00DC75F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bookmarkStart w:id="127" w:name="bookmark1"/>
      <w:r>
        <w:rPr>
          <w:rStyle w:val="afff8"/>
          <w:b w:val="0"/>
          <w:sz w:val="24"/>
          <w:szCs w:val="24"/>
        </w:rPr>
        <w:t>аренды земельного участка</w:t>
      </w:r>
      <w:bookmarkEnd w:id="127"/>
      <w:r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>
        <w:rPr>
          <w:rStyle w:val="afff8"/>
          <w:b w:val="0"/>
          <w:sz w:val="24"/>
          <w:szCs w:val="24"/>
        </w:rPr>
        <w:br/>
        <w:t>от _______________№ _______</w:t>
      </w:r>
    </w:p>
    <w:p w14:paraId="2BB3F6AA" w14:textId="77777777" w:rsidR="00DC75F4" w:rsidRDefault="00DC75F4" w:rsidP="00DC75F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bookmarkStart w:id="128" w:name="bookmark2"/>
      <w:r>
        <w:rPr>
          <w:rStyle w:val="afff8"/>
          <w:b w:val="0"/>
          <w:sz w:val="24"/>
          <w:szCs w:val="24"/>
        </w:rPr>
        <w:t>Место заключения</w:t>
      </w:r>
      <w:bookmarkEnd w:id="128"/>
      <w:r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20AA5C2" w14:textId="77777777" w:rsidR="00DC75F4" w:rsidRDefault="00DC75F4" w:rsidP="00DC75F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D85E0B0" w14:textId="77777777" w:rsidR="00DC75F4" w:rsidRDefault="00DC75F4" w:rsidP="00DC75F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>
        <w:rPr>
          <w:rStyle w:val="afff8"/>
          <w:b w:val="0"/>
          <w:sz w:val="24"/>
          <w:szCs w:val="24"/>
        </w:rPr>
        <w:br/>
        <w:t xml:space="preserve">в дальнейшем </w:t>
      </w:r>
      <w:r>
        <w:rPr>
          <w:rStyle w:val="afff8"/>
          <w:sz w:val="24"/>
          <w:szCs w:val="24"/>
        </w:rPr>
        <w:t>Арендодатель</w:t>
      </w:r>
      <w:r>
        <w:rPr>
          <w:rStyle w:val="afff8"/>
          <w:b w:val="0"/>
          <w:sz w:val="24"/>
          <w:szCs w:val="24"/>
        </w:rPr>
        <w:t>, юридический адрес: Московская область, ______________________,</w:t>
      </w:r>
      <w:r>
        <w:rPr>
          <w:rStyle w:val="afff8"/>
          <w:b w:val="0"/>
          <w:sz w:val="24"/>
          <w:szCs w:val="24"/>
        </w:rPr>
        <w:br/>
        <w:t>с одной стороны, и</w:t>
      </w:r>
    </w:p>
    <w:p w14:paraId="74099846" w14:textId="77777777" w:rsidR="00DC75F4" w:rsidRDefault="00DC75F4" w:rsidP="00DC75F4">
      <w:pPr>
        <w:tabs>
          <w:tab w:val="left" w:pos="1024"/>
        </w:tabs>
        <w:jc w:val="both"/>
      </w:pPr>
      <w:r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</w:t>
      </w:r>
      <w:r>
        <w:rPr>
          <w:rStyle w:val="afff8"/>
          <w:sz w:val="24"/>
          <w:szCs w:val="24"/>
        </w:rPr>
        <w:t>Арендатор</w:t>
      </w:r>
      <w:r>
        <w:rPr>
          <w:rStyle w:val="afff8"/>
          <w:b w:val="0"/>
          <w:sz w:val="24"/>
          <w:szCs w:val="24"/>
        </w:rPr>
        <w:t xml:space="preserve">, </w:t>
      </w:r>
      <w:r>
        <w:rPr>
          <w:rStyle w:val="afff8"/>
          <w:b w:val="0"/>
          <w:sz w:val="24"/>
          <w:szCs w:val="24"/>
        </w:rPr>
        <w:br/>
        <w:t xml:space="preserve">при совместном упоминании, именуемые в дальнейшем </w:t>
      </w:r>
      <w:r>
        <w:rPr>
          <w:rStyle w:val="afff8"/>
          <w:sz w:val="24"/>
          <w:szCs w:val="24"/>
        </w:rPr>
        <w:t>Стороны</w:t>
      </w:r>
      <w:r>
        <w:rPr>
          <w:rStyle w:val="afff8"/>
          <w:b w:val="0"/>
          <w:sz w:val="24"/>
          <w:szCs w:val="24"/>
        </w:rPr>
        <w:t>, на основании</w:t>
      </w:r>
      <w:r>
        <w:t xml:space="preserve"> __________________</w:t>
      </w:r>
      <w:r>
        <w:rPr>
          <w:rStyle w:val="afff8"/>
          <w:sz w:val="24"/>
          <w:szCs w:val="24"/>
        </w:rPr>
        <w:t>,</w:t>
      </w:r>
      <w:r>
        <w:t xml:space="preserve"> заключили настоящий договор о нижеследующем.</w:t>
      </w:r>
    </w:p>
    <w:p w14:paraId="2F23BB8D" w14:textId="77777777" w:rsidR="00DC75F4" w:rsidRDefault="00DC75F4" w:rsidP="00DC75F4">
      <w:pPr>
        <w:keepNext/>
        <w:keepLines/>
        <w:spacing w:after="24" w:line="230" w:lineRule="exact"/>
        <w:ind w:left="3380"/>
      </w:pPr>
      <w:bookmarkStart w:id="129" w:name="bookmark3"/>
    </w:p>
    <w:p w14:paraId="08DEEF76" w14:textId="77777777" w:rsidR="00DC75F4" w:rsidRDefault="00DC75F4" w:rsidP="00DC75F4">
      <w:pPr>
        <w:keepNext/>
        <w:keepLines/>
        <w:spacing w:after="24" w:line="230" w:lineRule="exact"/>
        <w:ind w:left="3380"/>
      </w:pPr>
      <w:r>
        <w:t>I. Предмет и цель договора</w:t>
      </w:r>
      <w:bookmarkEnd w:id="129"/>
    </w:p>
    <w:p w14:paraId="6B95302C" w14:textId="77777777" w:rsidR="00DC75F4" w:rsidRDefault="00DC75F4" w:rsidP="00DC75F4">
      <w:pPr>
        <w:keepNext/>
        <w:keepLines/>
        <w:spacing w:after="24" w:line="230" w:lineRule="exact"/>
        <w:ind w:left="3380"/>
        <w:rPr>
          <w:b/>
        </w:rPr>
      </w:pPr>
    </w:p>
    <w:p w14:paraId="5565EB90" w14:textId="77777777" w:rsidR="00DC75F4" w:rsidRDefault="00DC75F4" w:rsidP="00DC75F4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>
        <w:rPr>
          <w:rStyle w:val="afff8"/>
          <w:b w:val="0"/>
          <w:sz w:val="24"/>
          <w:szCs w:val="24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sz w:val="24"/>
          <w:szCs w:val="24"/>
        </w:rPr>
        <w:t xml:space="preserve"> </w:t>
      </w:r>
      <w:r>
        <w:rPr>
          <w:rStyle w:val="afff8"/>
          <w:b w:val="0"/>
          <w:sz w:val="24"/>
          <w:szCs w:val="24"/>
        </w:rPr>
        <w:t>____ кв.м,</w:t>
      </w:r>
      <w:r>
        <w:rPr>
          <w:b/>
        </w:rPr>
        <w:t xml:space="preserve"> с</w:t>
      </w:r>
      <w:r>
        <w:t xml:space="preserve"> кадастровым</w:t>
      </w:r>
      <w:r>
        <w:rPr>
          <w:rStyle w:val="afff8"/>
          <w:sz w:val="24"/>
          <w:szCs w:val="24"/>
        </w:rPr>
        <w:t xml:space="preserve"> </w:t>
      </w:r>
      <w:r>
        <w:rPr>
          <w:rStyle w:val="afff8"/>
          <w:b w:val="0"/>
          <w:sz w:val="24"/>
          <w:szCs w:val="24"/>
        </w:rPr>
        <w:t>номером _______,</w:t>
      </w:r>
      <w:r>
        <w:t xml:space="preserve"> категория земель______ с видом разрешенного использования___________________, расположенный по адресу: </w:t>
      </w:r>
      <w:r>
        <w:rPr>
          <w:rStyle w:val="afff8"/>
          <w:sz w:val="24"/>
          <w:szCs w:val="24"/>
        </w:rPr>
        <w:t xml:space="preserve">___________________________ </w:t>
      </w:r>
      <w:r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20ADC96" w14:textId="77777777" w:rsidR="00DC75F4" w:rsidRDefault="00DC75F4" w:rsidP="00DC75F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5BD4833" w14:textId="77777777" w:rsidR="00DC75F4" w:rsidRDefault="00DC75F4" w:rsidP="00DC75F4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DC75F4">
        <w:rPr>
          <w:rStyle w:val="53"/>
          <w:b w:val="0"/>
        </w:rPr>
        <w:t>1.3. Участок предоставляется</w:t>
      </w:r>
      <w:r>
        <w:t xml:space="preserve"> </w:t>
      </w:r>
      <w:r>
        <w:rPr>
          <w:rStyle w:val="52"/>
        </w:rPr>
        <w:t xml:space="preserve">для </w:t>
      </w:r>
      <w:bookmarkEnd w:id="130"/>
      <w:r>
        <w:rPr>
          <w:rStyle w:val="52"/>
        </w:rPr>
        <w:t>____________________________________________________.</w:t>
      </w:r>
    </w:p>
    <w:p w14:paraId="3987A0F9" w14:textId="77777777" w:rsidR="00DC75F4" w:rsidRDefault="00DC75F4" w:rsidP="00DC75F4">
      <w:pPr>
        <w:tabs>
          <w:tab w:val="left" w:pos="1024"/>
        </w:tabs>
        <w:ind w:firstLine="709"/>
        <w:jc w:val="both"/>
      </w:pPr>
      <w:r>
        <w:t>1.4. Сведения об ограничениях (обременениях) прав на Земельный участок: отсутствуют.</w:t>
      </w:r>
    </w:p>
    <w:p w14:paraId="23373F22" w14:textId="77777777" w:rsidR="00DC75F4" w:rsidRDefault="00DC75F4" w:rsidP="00DC75F4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197DCA8E" w14:textId="77777777" w:rsidR="00DC75F4" w:rsidRDefault="00DC75F4" w:rsidP="00DC75F4">
      <w:pPr>
        <w:tabs>
          <w:tab w:val="left" w:pos="1024"/>
        </w:tabs>
        <w:ind w:firstLine="709"/>
        <w:jc w:val="both"/>
        <w:rPr>
          <w:b/>
        </w:rPr>
      </w:pPr>
    </w:p>
    <w:p w14:paraId="09D05CD7" w14:textId="77777777" w:rsidR="00DC75F4" w:rsidRDefault="00DC75F4" w:rsidP="00DC75F4">
      <w:pPr>
        <w:keepNext/>
        <w:keepLines/>
        <w:spacing w:after="31" w:line="230" w:lineRule="exact"/>
        <w:ind w:left="3402" w:firstLine="709"/>
      </w:pPr>
      <w:bookmarkStart w:id="131" w:name="bookmark5"/>
      <w:r>
        <w:rPr>
          <w:lang w:val="en-US"/>
        </w:rPr>
        <w:t>II</w:t>
      </w:r>
      <w:r>
        <w:t>. Срок договора</w:t>
      </w:r>
      <w:bookmarkEnd w:id="131"/>
    </w:p>
    <w:p w14:paraId="198660E0" w14:textId="77777777" w:rsidR="00DC75F4" w:rsidRDefault="00DC75F4" w:rsidP="00DC75F4">
      <w:pPr>
        <w:keepNext/>
        <w:keepLines/>
        <w:spacing w:after="31" w:line="230" w:lineRule="exact"/>
        <w:ind w:left="3402" w:firstLine="709"/>
        <w:rPr>
          <w:b/>
        </w:rPr>
      </w:pPr>
    </w:p>
    <w:p w14:paraId="533F30C3" w14:textId="77777777" w:rsidR="00DC75F4" w:rsidRDefault="00DC75F4" w:rsidP="00DC75F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3A3E9C4E" w14:textId="77777777" w:rsidR="00DC75F4" w:rsidRDefault="00DC75F4" w:rsidP="00DC75F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EFF32A8" w14:textId="77777777" w:rsidR="00DC75F4" w:rsidRDefault="00DC75F4" w:rsidP="00DC75F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F471418" w14:textId="77777777" w:rsidR="00DC75F4" w:rsidRDefault="00DC75F4" w:rsidP="00DC75F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4DADE59" w14:textId="77777777" w:rsidR="00DC75F4" w:rsidRDefault="00DC75F4" w:rsidP="00DC75F4">
      <w:pPr>
        <w:keepNext/>
        <w:keepLines/>
        <w:spacing w:after="80" w:line="230" w:lineRule="exact"/>
        <w:ind w:left="3160" w:firstLine="709"/>
        <w:rPr>
          <w:b/>
        </w:rPr>
      </w:pPr>
    </w:p>
    <w:p w14:paraId="2B90B91A" w14:textId="77777777" w:rsidR="00DC75F4" w:rsidRDefault="00DC75F4" w:rsidP="00DC75F4">
      <w:pPr>
        <w:keepNext/>
        <w:keepLines/>
        <w:spacing w:after="80" w:line="230" w:lineRule="exact"/>
        <w:ind w:left="3160"/>
      </w:pPr>
      <w:r>
        <w:t>III. Арендная плата</w:t>
      </w:r>
    </w:p>
    <w:p w14:paraId="6A19D9D5" w14:textId="77777777" w:rsidR="00DC75F4" w:rsidRDefault="00DC75F4" w:rsidP="00DC75F4">
      <w:pPr>
        <w:keepNext/>
        <w:keepLines/>
        <w:spacing w:after="80" w:line="230" w:lineRule="exact"/>
        <w:ind w:left="3160"/>
        <w:rPr>
          <w:b/>
        </w:rPr>
      </w:pPr>
    </w:p>
    <w:p w14:paraId="7CC6B3D7" w14:textId="77777777" w:rsidR="00DC75F4" w:rsidRDefault="00DC75F4" w:rsidP="00DC75F4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6DEE3BC9" w14:textId="77777777" w:rsidR="00DC75F4" w:rsidRDefault="00DC75F4" w:rsidP="00DC75F4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67787173" w14:textId="77777777" w:rsidR="00DC75F4" w:rsidRDefault="00DC75F4" w:rsidP="00DC75F4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A5241E" w14:textId="77777777" w:rsidR="00DC75F4" w:rsidRDefault="00DC75F4" w:rsidP="00DC75F4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6467567B" w14:textId="77777777" w:rsidR="00DC75F4" w:rsidRDefault="00DC75F4" w:rsidP="00DC75F4">
      <w:pPr>
        <w:ind w:firstLine="709"/>
        <w:jc w:val="both"/>
      </w:pPr>
      <w:r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B6DA6BD" w14:textId="77777777" w:rsidR="00DC75F4" w:rsidRDefault="00DC75F4" w:rsidP="00DC75F4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68A29CBD" w14:textId="77777777" w:rsidR="00DC75F4" w:rsidRDefault="00DC75F4" w:rsidP="00DC75F4">
      <w:pPr>
        <w:tabs>
          <w:tab w:val="left" w:pos="916"/>
        </w:tabs>
        <w:ind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163F712" w14:textId="77777777" w:rsidR="00DC75F4" w:rsidRDefault="00DC75F4" w:rsidP="00DC75F4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30A4368" w14:textId="77777777" w:rsidR="00DC75F4" w:rsidRDefault="00DC75F4" w:rsidP="00DC75F4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BC8CCC4" w14:textId="77777777" w:rsidR="00DC75F4" w:rsidRDefault="00DC75F4" w:rsidP="00DC75F4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6448D4" w14:textId="77777777" w:rsidR="00DC75F4" w:rsidRDefault="00DC75F4" w:rsidP="00DC75F4">
      <w:pPr>
        <w:keepNext/>
        <w:keepLines/>
        <w:ind w:firstLine="709"/>
        <w:rPr>
          <w:b/>
        </w:rPr>
      </w:pPr>
    </w:p>
    <w:p w14:paraId="0F4ACDC0" w14:textId="77777777" w:rsidR="00DC75F4" w:rsidRDefault="00DC75F4" w:rsidP="00DC75F4">
      <w:pPr>
        <w:keepNext/>
        <w:keepLines/>
        <w:ind w:firstLine="709"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32"/>
    </w:p>
    <w:p w14:paraId="43C40555" w14:textId="77777777" w:rsidR="00DC75F4" w:rsidRDefault="00DC75F4" w:rsidP="00DC75F4">
      <w:pPr>
        <w:keepNext/>
        <w:keepLines/>
        <w:tabs>
          <w:tab w:val="left" w:pos="942"/>
        </w:tabs>
        <w:ind w:firstLine="709"/>
        <w:jc w:val="both"/>
      </w:pPr>
      <w:bookmarkStart w:id="133" w:name="bookmark7"/>
    </w:p>
    <w:p w14:paraId="520D6BC3" w14:textId="77777777" w:rsidR="00DC75F4" w:rsidRDefault="00DC75F4" w:rsidP="00DC75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4.1. Арендодатель имеет право:</w:t>
      </w:r>
      <w:bookmarkEnd w:id="133"/>
    </w:p>
    <w:p w14:paraId="67EC0888" w14:textId="77777777" w:rsidR="00DC75F4" w:rsidRDefault="00DC75F4" w:rsidP="00DC75F4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102A70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3838ED25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7AEE71D7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2892374C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0C60318F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6159F158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28CB83A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 xml:space="preserve"> в случае переуступки Арендатором прав и обязанностей по настоящему договору;</w:t>
      </w:r>
    </w:p>
    <w:p w14:paraId="7B845B30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1FAB43A4" w14:textId="77777777" w:rsidR="00DC75F4" w:rsidRDefault="00DC75F4" w:rsidP="00DC75F4">
      <w:pPr>
        <w:numPr>
          <w:ilvl w:val="0"/>
          <w:numId w:val="30"/>
        </w:numPr>
        <w:tabs>
          <w:tab w:val="left" w:pos="1134"/>
        </w:tabs>
        <w:suppressAutoHyphens w:val="0"/>
        <w:ind w:left="0" w:firstLine="709"/>
        <w:jc w:val="both"/>
      </w:pPr>
      <w:r>
        <w:t xml:space="preserve"> в случае осуществления Арендатором самовольной постройки на Земельном участке.</w:t>
      </w:r>
    </w:p>
    <w:p w14:paraId="084EA028" w14:textId="77777777" w:rsidR="00DC75F4" w:rsidRDefault="00DC75F4" w:rsidP="00DC75F4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B62CD23" w14:textId="77777777" w:rsidR="00DC75F4" w:rsidRDefault="00DC75F4" w:rsidP="00DC75F4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286490CE" w14:textId="77777777" w:rsidR="00DC75F4" w:rsidRDefault="00DC75F4" w:rsidP="00DC75F4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3514078D" w14:textId="77777777" w:rsidR="00DC75F4" w:rsidRDefault="00DC75F4" w:rsidP="00DC75F4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5C728875" w14:textId="77777777" w:rsidR="00DC75F4" w:rsidRDefault="00DC75F4" w:rsidP="00DC75F4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</w:p>
    <w:p w14:paraId="30E9E159" w14:textId="77777777" w:rsidR="00DC75F4" w:rsidRDefault="00DC75F4" w:rsidP="00DC75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>
        <w:lastRenderedPageBreak/>
        <w:t>4.2. Арендодатель обязан:</w:t>
      </w:r>
      <w:bookmarkEnd w:id="134"/>
    </w:p>
    <w:p w14:paraId="1776DBF1" w14:textId="77777777" w:rsidR="00DC75F4" w:rsidRDefault="00DC75F4" w:rsidP="00DC75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45E06067" w14:textId="77777777" w:rsidR="00DC75F4" w:rsidRDefault="00DC75F4" w:rsidP="00DC75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4BDF1D91" w14:textId="77777777" w:rsidR="00DC75F4" w:rsidRDefault="00DC75F4" w:rsidP="00DC75F4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497E2ED3" w14:textId="77777777" w:rsidR="00DC75F4" w:rsidRDefault="00DC75F4" w:rsidP="00DC75F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D724C1" w14:textId="77777777" w:rsidR="00DC75F4" w:rsidRDefault="00DC75F4" w:rsidP="00DC75F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35"/>
    </w:p>
    <w:p w14:paraId="40A9BA42" w14:textId="77777777" w:rsidR="00DC75F4" w:rsidRDefault="00DC75F4" w:rsidP="00DC75F4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A5B4E04" w14:textId="77777777" w:rsidR="00DC75F4" w:rsidRDefault="00DC75F4" w:rsidP="00DC75F4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BCCD9B4" w14:textId="77777777" w:rsidR="00DC75F4" w:rsidRDefault="00DC75F4" w:rsidP="00DC75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>
        <w:t>4.4. Арендатор обязан:</w:t>
      </w:r>
      <w:bookmarkEnd w:id="136"/>
    </w:p>
    <w:p w14:paraId="6CC89798" w14:textId="77777777" w:rsidR="00DC75F4" w:rsidRDefault="00DC75F4" w:rsidP="00DC75F4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666C8DD0" w14:textId="77777777" w:rsidR="00DC75F4" w:rsidRDefault="00DC75F4" w:rsidP="00DC75F4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895E78" w14:textId="77777777" w:rsidR="00DC75F4" w:rsidRDefault="00DC75F4" w:rsidP="00DC75F4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FA0FBD" w14:textId="77777777" w:rsidR="00DC75F4" w:rsidRDefault="00DC75F4" w:rsidP="00DC75F4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93AA01A" w14:textId="77777777" w:rsidR="00DC75F4" w:rsidRDefault="00DC75F4" w:rsidP="00DC75F4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791CC222" w14:textId="77777777" w:rsidR="00DC75F4" w:rsidRDefault="00DC75F4" w:rsidP="00DC75F4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5F50977F" w14:textId="77777777" w:rsidR="00DC75F4" w:rsidRDefault="00DC75F4" w:rsidP="00DC75F4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1D0DACC" w14:textId="77777777" w:rsidR="00DC75F4" w:rsidRDefault="00DC75F4" w:rsidP="00DC75F4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3466A106" w14:textId="77777777" w:rsidR="00DC75F4" w:rsidRDefault="00DC75F4" w:rsidP="00DC75F4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03C1FA5" w14:textId="77777777" w:rsidR="00DC75F4" w:rsidRDefault="00DC75F4" w:rsidP="00DC75F4">
      <w:pPr>
        <w:tabs>
          <w:tab w:val="left" w:pos="1188"/>
        </w:tabs>
        <w:ind w:firstLine="709"/>
        <w:jc w:val="both"/>
      </w:pPr>
      <w: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D96ED2E" w14:textId="77777777" w:rsidR="00DC75F4" w:rsidRDefault="00DC75F4" w:rsidP="00DC75F4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1601A9" w14:textId="77777777" w:rsidR="00DC75F4" w:rsidRDefault="00DC75F4" w:rsidP="00DC75F4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14A854A" w14:textId="77777777" w:rsidR="00DC75F4" w:rsidRDefault="00DC75F4" w:rsidP="00DC75F4">
      <w:pPr>
        <w:keepNext/>
        <w:keepLines/>
        <w:ind w:firstLine="709"/>
        <w:jc w:val="center"/>
      </w:pPr>
      <w:bookmarkStart w:id="137" w:name="bookmark11"/>
    </w:p>
    <w:p w14:paraId="62E83A01" w14:textId="77777777" w:rsidR="00DC75F4" w:rsidRDefault="00DC75F4" w:rsidP="00DC75F4">
      <w:pPr>
        <w:keepNext/>
        <w:keepLines/>
        <w:ind w:firstLine="709"/>
        <w:jc w:val="center"/>
      </w:pPr>
      <w:r>
        <w:t>V. Ответственность сторон</w:t>
      </w:r>
      <w:bookmarkEnd w:id="137"/>
    </w:p>
    <w:p w14:paraId="02061534" w14:textId="77777777" w:rsidR="00DC75F4" w:rsidRDefault="00DC75F4" w:rsidP="00DC75F4">
      <w:pPr>
        <w:tabs>
          <w:tab w:val="left" w:pos="1044"/>
        </w:tabs>
        <w:ind w:firstLine="709"/>
        <w:jc w:val="both"/>
      </w:pPr>
    </w:p>
    <w:p w14:paraId="3E682164" w14:textId="77777777" w:rsidR="00DC75F4" w:rsidRDefault="00DC75F4" w:rsidP="00DC75F4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BD5C755" w14:textId="77777777" w:rsidR="00DC75F4" w:rsidRDefault="00DC75F4" w:rsidP="00DC75F4">
      <w:pPr>
        <w:tabs>
          <w:tab w:val="left" w:pos="1066"/>
        </w:tabs>
        <w:ind w:firstLine="709"/>
        <w:jc w:val="both"/>
      </w:pPr>
      <w:r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34CD5BC" w14:textId="77777777" w:rsidR="00DC75F4" w:rsidRDefault="00DC75F4" w:rsidP="00DC75F4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5B03636" w14:textId="77777777" w:rsidR="00DC75F4" w:rsidRDefault="00DC75F4" w:rsidP="00DC75F4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541C6FD6" w14:textId="77777777" w:rsidR="00DC75F4" w:rsidRDefault="00DC75F4" w:rsidP="00DC75F4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38" w:name="bookmark12"/>
    </w:p>
    <w:p w14:paraId="61FB43C0" w14:textId="77777777" w:rsidR="00DC75F4" w:rsidRDefault="00DC75F4" w:rsidP="00DC75F4">
      <w:pPr>
        <w:keepNext/>
        <w:keepLines/>
        <w:ind w:firstLine="709"/>
        <w:jc w:val="center"/>
        <w:rPr>
          <w:rStyle w:val="53"/>
          <w:b w:val="0"/>
        </w:rPr>
      </w:pPr>
      <w:r w:rsidRPr="00DC75F4">
        <w:rPr>
          <w:rStyle w:val="53"/>
          <w:b w:val="0"/>
        </w:rPr>
        <w:t>V</w:t>
      </w:r>
      <w:r w:rsidRPr="00DC75F4">
        <w:rPr>
          <w:rStyle w:val="53"/>
          <w:b w:val="0"/>
          <w:lang w:val="en-US"/>
        </w:rPr>
        <w:t>I</w:t>
      </w:r>
      <w:r w:rsidRPr="00DC75F4">
        <w:rPr>
          <w:rStyle w:val="53"/>
          <w:b w:val="0"/>
        </w:rPr>
        <w:t>.</w:t>
      </w:r>
      <w:r>
        <w:t xml:space="preserve"> Рассмотрение</w:t>
      </w:r>
      <w:r w:rsidRPr="00DC75F4">
        <w:rPr>
          <w:rStyle w:val="53"/>
          <w:b w:val="0"/>
        </w:rPr>
        <w:t xml:space="preserve"> споров</w:t>
      </w:r>
      <w:bookmarkEnd w:id="138"/>
    </w:p>
    <w:p w14:paraId="7F6302E0" w14:textId="77777777" w:rsidR="00DC75F4" w:rsidRDefault="00DC75F4" w:rsidP="00DC75F4">
      <w:pPr>
        <w:autoSpaceDE w:val="0"/>
        <w:autoSpaceDN w:val="0"/>
        <w:adjustRightInd w:val="0"/>
        <w:ind w:firstLine="709"/>
        <w:jc w:val="both"/>
      </w:pPr>
      <w:bookmarkStart w:id="139" w:name="bookmark13"/>
    </w:p>
    <w:p w14:paraId="14723B52" w14:textId="77777777" w:rsidR="00DC75F4" w:rsidRDefault="00DC75F4" w:rsidP="00DC75F4">
      <w:pPr>
        <w:autoSpaceDE w:val="0"/>
        <w:autoSpaceDN w:val="0"/>
        <w:adjustRightInd w:val="0"/>
        <w:ind w:firstLine="709"/>
        <w:jc w:val="both"/>
      </w:pPr>
      <w:r>
        <w:t>6.1. Все споры и разногласия, которые могут возникнуть между Сторонами, разрешаются путем переговоров.</w:t>
      </w:r>
    </w:p>
    <w:p w14:paraId="7D5A7AA6" w14:textId="77777777" w:rsidR="00DC75F4" w:rsidRDefault="00DC75F4" w:rsidP="00DC75F4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20258C" w14:textId="77777777" w:rsidR="00DC75F4" w:rsidRDefault="00DC75F4" w:rsidP="00DC75F4">
      <w:pPr>
        <w:autoSpaceDE w:val="0"/>
        <w:autoSpaceDN w:val="0"/>
        <w:adjustRightInd w:val="0"/>
        <w:ind w:firstLine="709"/>
        <w:jc w:val="both"/>
      </w:pPr>
    </w:p>
    <w:p w14:paraId="534D2D6C" w14:textId="77777777" w:rsidR="00DC75F4" w:rsidRDefault="00DC75F4" w:rsidP="00DC75F4">
      <w:pPr>
        <w:keepNext/>
        <w:keepLines/>
        <w:ind w:firstLine="709"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39"/>
    </w:p>
    <w:p w14:paraId="52D45F9A" w14:textId="77777777" w:rsidR="00DC75F4" w:rsidRDefault="00DC75F4" w:rsidP="00DC75F4">
      <w:pPr>
        <w:tabs>
          <w:tab w:val="left" w:pos="1102"/>
        </w:tabs>
        <w:ind w:firstLine="709"/>
        <w:jc w:val="both"/>
      </w:pPr>
    </w:p>
    <w:p w14:paraId="386468D8" w14:textId="77777777" w:rsidR="00DC75F4" w:rsidRDefault="00DC75F4" w:rsidP="00DC75F4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F16EE65" w14:textId="77777777" w:rsidR="00DC75F4" w:rsidRDefault="00DC75F4" w:rsidP="00DC75F4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2DC4A748" w14:textId="77777777" w:rsidR="00DC75F4" w:rsidRDefault="00DC75F4" w:rsidP="00DC75F4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6C52421B" w14:textId="77777777" w:rsidR="00DC75F4" w:rsidRDefault="00DC75F4" w:rsidP="00DC75F4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2ABEF48E" w14:textId="77777777" w:rsidR="00DC75F4" w:rsidRDefault="00DC75F4" w:rsidP="00DC75F4">
      <w:pPr>
        <w:tabs>
          <w:tab w:val="left" w:pos="1055"/>
        </w:tabs>
        <w:ind w:firstLine="709"/>
        <w:rPr>
          <w:i/>
        </w:rPr>
      </w:pPr>
    </w:p>
    <w:p w14:paraId="7AB8B10B" w14:textId="77777777" w:rsidR="00DC75F4" w:rsidRDefault="00DC75F4" w:rsidP="00DC75F4">
      <w:pPr>
        <w:keepNext/>
        <w:keepLines/>
        <w:ind w:firstLine="709"/>
        <w:jc w:val="center"/>
      </w:pPr>
      <w:bookmarkStart w:id="140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40"/>
    </w:p>
    <w:p w14:paraId="1A6CDB73" w14:textId="77777777" w:rsidR="00DC75F4" w:rsidRDefault="00DC75F4" w:rsidP="00DC75F4">
      <w:pPr>
        <w:tabs>
          <w:tab w:val="left" w:pos="992"/>
        </w:tabs>
        <w:ind w:firstLine="709"/>
        <w:jc w:val="both"/>
      </w:pPr>
    </w:p>
    <w:p w14:paraId="5D2B8658" w14:textId="77777777" w:rsidR="00DC75F4" w:rsidRDefault="00DC75F4" w:rsidP="00DC75F4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9CDC751" w14:textId="77777777" w:rsidR="00DC75F4" w:rsidRDefault="00DC75F4" w:rsidP="00DC75F4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664571A" w14:textId="77777777" w:rsidR="00DC75F4" w:rsidRDefault="00DC75F4" w:rsidP="00DC75F4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6E50C5" w14:textId="77777777" w:rsidR="00DC75F4" w:rsidRDefault="00DC75F4" w:rsidP="00DC75F4">
      <w:pPr>
        <w:ind w:firstLine="709"/>
        <w:jc w:val="both"/>
        <w:rPr>
          <w:i/>
        </w:rPr>
      </w:pPr>
      <w:r>
        <w:t xml:space="preserve"> </w:t>
      </w:r>
    </w:p>
    <w:p w14:paraId="7D1D649D" w14:textId="77777777" w:rsidR="00DC75F4" w:rsidRDefault="00DC75F4" w:rsidP="00DC75F4">
      <w:pPr>
        <w:jc w:val="center"/>
        <w:rPr>
          <w:rStyle w:val="afff8"/>
          <w:b w:val="0"/>
          <w:sz w:val="24"/>
          <w:szCs w:val="24"/>
        </w:rPr>
      </w:pPr>
      <w:r>
        <w:rPr>
          <w:rStyle w:val="afff8"/>
          <w:b w:val="0"/>
          <w:sz w:val="24"/>
          <w:szCs w:val="24"/>
          <w:lang w:val="en-US"/>
        </w:rPr>
        <w:t>IX</w:t>
      </w:r>
      <w:r>
        <w:rPr>
          <w:rStyle w:val="afff8"/>
          <w:b w:val="0"/>
          <w:sz w:val="24"/>
          <w:szCs w:val="24"/>
        </w:rPr>
        <w:t xml:space="preserve">. Приложения </w:t>
      </w:r>
    </w:p>
    <w:p w14:paraId="6BA9CD13" w14:textId="77777777" w:rsidR="00DC75F4" w:rsidRDefault="00DC75F4" w:rsidP="00DC75F4">
      <w:pPr>
        <w:ind w:firstLine="709"/>
      </w:pPr>
    </w:p>
    <w:p w14:paraId="6C2D3D6C" w14:textId="77777777" w:rsidR="00DC75F4" w:rsidRDefault="00DC75F4" w:rsidP="00DC75F4">
      <w:pPr>
        <w:ind w:firstLine="709"/>
      </w:pPr>
      <w:r>
        <w:t>К настоящему договору прилагается и является его неотъемлемой частью:</w:t>
      </w:r>
    </w:p>
    <w:p w14:paraId="1E9A4B40" w14:textId="77777777" w:rsidR="00DC75F4" w:rsidRDefault="00DC75F4" w:rsidP="00DC75F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2045A933" w14:textId="77777777" w:rsidR="00DC75F4" w:rsidRDefault="00DC75F4" w:rsidP="00DC75F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2B78BFED" w14:textId="77777777" w:rsidR="00DC75F4" w:rsidRDefault="00DC75F4" w:rsidP="00DC75F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5267BBFE" w14:textId="77777777" w:rsidR="00DC75F4" w:rsidRDefault="00DC75F4" w:rsidP="00DC75F4">
      <w:pPr>
        <w:tabs>
          <w:tab w:val="left" w:pos="358"/>
        </w:tabs>
        <w:jc w:val="center"/>
      </w:pPr>
    </w:p>
    <w:p w14:paraId="70A3D164" w14:textId="77777777" w:rsidR="00DC75F4" w:rsidRDefault="00DC75F4" w:rsidP="00DC75F4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57A4EC87" w14:textId="77777777" w:rsidR="00DC75F4" w:rsidRDefault="00DC75F4" w:rsidP="00DC75F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C75F4" w14:paraId="033C37A7" w14:textId="77777777" w:rsidTr="00DC75F4">
        <w:tc>
          <w:tcPr>
            <w:tcW w:w="4503" w:type="dxa"/>
          </w:tcPr>
          <w:p w14:paraId="6D12D2FA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0634BC28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3022FD69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4960656F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12202752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14:paraId="76914004" w14:textId="77777777" w:rsidR="00DC75F4" w:rsidRDefault="00DC75F4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D51C161" w14:textId="77777777" w:rsidR="00DC75F4" w:rsidRDefault="00DC75F4">
            <w:pPr>
              <w:tabs>
                <w:tab w:val="left" w:pos="916"/>
              </w:tabs>
              <w:spacing w:line="270" w:lineRule="exact"/>
              <w:jc w:val="both"/>
            </w:pPr>
            <w:r>
              <w:lastRenderedPageBreak/>
              <w:t xml:space="preserve">БИК ___________________________; </w:t>
            </w:r>
          </w:p>
          <w:p w14:paraId="04747DAF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</w:p>
          <w:p w14:paraId="04065514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ОКТМО________________________.</w:t>
            </w:r>
          </w:p>
          <w:p w14:paraId="01FAA414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7755582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B5DFF39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</w:rPr>
              <w:lastRenderedPageBreak/>
              <w:t xml:space="preserve">Арендатор: </w:t>
            </w:r>
          </w:p>
          <w:p w14:paraId="2014F183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5E81E18A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37B658C1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6977B3FC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14:paraId="3040BC84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3E8CD1FF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lastRenderedPageBreak/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3B60E666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0F73AAD4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636D3D56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0D70087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382FB7D8" w14:textId="77777777" w:rsidR="00DC75F4" w:rsidRDefault="00DC75F4" w:rsidP="00DC75F4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402B5D69" w14:textId="77777777" w:rsidR="00DC75F4" w:rsidRDefault="00DC75F4" w:rsidP="00DC75F4">
      <w:pPr>
        <w:spacing w:after="400" w:line="245" w:lineRule="exact"/>
        <w:ind w:left="6600" w:right="100"/>
        <w:jc w:val="right"/>
      </w:pPr>
      <w:r>
        <w:t>Приложение 2 к договору аренды</w:t>
      </w:r>
    </w:p>
    <w:p w14:paraId="5AAB5A7D" w14:textId="77777777" w:rsidR="00DC75F4" w:rsidRDefault="00DC75F4" w:rsidP="00DC75F4">
      <w:pPr>
        <w:spacing w:after="400" w:line="245" w:lineRule="exact"/>
        <w:ind w:left="6600" w:right="100"/>
        <w:jc w:val="right"/>
        <w:rPr>
          <w:bCs/>
        </w:rPr>
      </w:pPr>
      <w:r>
        <w:rPr>
          <w:bCs/>
        </w:rPr>
        <w:t>№ ____________ от __.__.____</w:t>
      </w:r>
    </w:p>
    <w:p w14:paraId="7ABB42FA" w14:textId="77777777" w:rsidR="00DC75F4" w:rsidRDefault="00DC75F4" w:rsidP="00DC75F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7D055B4A" w14:textId="77777777" w:rsidR="00DC75F4" w:rsidRDefault="00DC75F4" w:rsidP="00DC75F4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518C2A6E" w14:textId="77777777" w:rsidR="00DC75F4" w:rsidRDefault="00DC75F4" w:rsidP="00DC75F4">
      <w:pPr>
        <w:tabs>
          <w:tab w:val="left" w:pos="681"/>
        </w:tabs>
        <w:spacing w:line="270" w:lineRule="exact"/>
        <w:ind w:left="500" w:right="100"/>
        <w:jc w:val="both"/>
      </w:pPr>
    </w:p>
    <w:p w14:paraId="0944A43E" w14:textId="77777777" w:rsidR="00DC75F4" w:rsidRDefault="00DC75F4" w:rsidP="00DC75F4">
      <w:pPr>
        <w:tabs>
          <w:tab w:val="left" w:pos="681"/>
        </w:tabs>
        <w:spacing w:line="270" w:lineRule="exact"/>
        <w:ind w:left="500" w:right="100"/>
        <w:jc w:val="both"/>
      </w:pPr>
    </w:p>
    <w:p w14:paraId="295D8FAE" w14:textId="77777777" w:rsidR="00DC75F4" w:rsidRDefault="00DC75F4" w:rsidP="00DC75F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C75F4" w14:paraId="57D4E4C6" w14:textId="77777777" w:rsidTr="00DC75F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DBFAF" w14:textId="77777777" w:rsidR="00DC75F4" w:rsidRDefault="00DC75F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F5C43" w14:textId="77777777" w:rsidR="00DC75F4" w:rsidRDefault="00DC75F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35F51" w14:textId="77777777" w:rsidR="00DC75F4" w:rsidRDefault="00DC75F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C6C55" w14:textId="77777777" w:rsidR="00DC75F4" w:rsidRDefault="00DC75F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DC75F4" w14:paraId="117725CE" w14:textId="77777777" w:rsidTr="00DC75F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96F5A" w14:textId="77777777" w:rsidR="00DC75F4" w:rsidRDefault="00DC75F4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186FF" w14:textId="77777777" w:rsidR="00DC75F4" w:rsidRDefault="00DC75F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49A10" w14:textId="77777777" w:rsidR="00DC75F4" w:rsidRDefault="00DC75F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71ED9" w14:textId="77777777" w:rsidR="00DC75F4" w:rsidRDefault="00DC75F4">
            <w:pPr>
              <w:spacing w:after="66"/>
            </w:pPr>
          </w:p>
        </w:tc>
      </w:tr>
    </w:tbl>
    <w:p w14:paraId="22F20171" w14:textId="77777777" w:rsidR="00DC75F4" w:rsidRDefault="00DC75F4" w:rsidP="00DC75F4">
      <w:pPr>
        <w:spacing w:after="66"/>
        <w:ind w:left="220"/>
      </w:pPr>
    </w:p>
    <w:p w14:paraId="392E08F8" w14:textId="77777777" w:rsidR="00DC75F4" w:rsidRDefault="00DC75F4" w:rsidP="00DC75F4">
      <w:pPr>
        <w:spacing w:after="66"/>
        <w:ind w:left="220"/>
      </w:pPr>
    </w:p>
    <w:p w14:paraId="361ADF6C" w14:textId="77777777" w:rsidR="00DC75F4" w:rsidRDefault="00DC75F4" w:rsidP="00DC75F4">
      <w:pPr>
        <w:spacing w:after="66"/>
        <w:ind w:left="220"/>
      </w:pPr>
      <w: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FF9F718" w14:textId="77777777" w:rsidR="00DC75F4" w:rsidRDefault="00DC75F4" w:rsidP="00DC75F4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C75F4" w14:paraId="2BAF9746" w14:textId="77777777" w:rsidTr="00DC75F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92AC8" w14:textId="77777777" w:rsidR="00DC75F4" w:rsidRDefault="00DC75F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B3D67" w14:textId="77777777" w:rsidR="00DC75F4" w:rsidRDefault="00DC75F4">
            <w:pPr>
              <w:spacing w:after="66"/>
            </w:pPr>
            <w:r>
              <w:t>Арендная плата (руб.)</w:t>
            </w:r>
          </w:p>
        </w:tc>
      </w:tr>
      <w:tr w:rsidR="00DC75F4" w14:paraId="51CD34F2" w14:textId="77777777" w:rsidTr="00DC75F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B1FD7" w14:textId="77777777" w:rsidR="00DC75F4" w:rsidRDefault="00DC75F4">
            <w:pPr>
              <w:spacing w:after="66"/>
            </w:pPr>
            <w: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1328D" w14:textId="77777777" w:rsidR="00DC75F4" w:rsidRDefault="00DC75F4">
            <w:pPr>
              <w:spacing w:after="66"/>
            </w:pPr>
          </w:p>
        </w:tc>
      </w:tr>
      <w:tr w:rsidR="00DC75F4" w14:paraId="29CC49CB" w14:textId="77777777" w:rsidTr="00DC75F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50D24" w14:textId="77777777" w:rsidR="00DC75F4" w:rsidRDefault="00DC75F4">
            <w:pPr>
              <w:spacing w:after="66"/>
            </w:pPr>
            <w: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60721" w14:textId="77777777" w:rsidR="00DC75F4" w:rsidRDefault="00DC75F4">
            <w:pPr>
              <w:spacing w:after="66"/>
            </w:pPr>
          </w:p>
        </w:tc>
      </w:tr>
    </w:tbl>
    <w:p w14:paraId="1D37AB31" w14:textId="77777777" w:rsidR="00DC75F4" w:rsidRDefault="00DC75F4" w:rsidP="00DC75F4">
      <w:pPr>
        <w:spacing w:line="274" w:lineRule="exact"/>
        <w:ind w:left="220" w:right="100" w:firstLine="280"/>
        <w:rPr>
          <w:rStyle w:val="afff8"/>
          <w:b w:val="0"/>
        </w:rPr>
      </w:pPr>
    </w:p>
    <w:p w14:paraId="7BAF4459" w14:textId="77777777" w:rsidR="00DC75F4" w:rsidRDefault="00DC75F4" w:rsidP="00DC75F4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0DDE0A76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441BB9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1E84D4B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7E9FBDC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6FD095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A1BDAA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9F62549" w14:textId="77777777" w:rsidR="00DC75F4" w:rsidRDefault="00DC75F4" w:rsidP="00DC75F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01252E" w14:textId="77777777" w:rsidR="00DC75F4" w:rsidRDefault="00DC75F4" w:rsidP="00DC75F4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3DFC3060" w14:textId="77777777" w:rsidR="00DC75F4" w:rsidRDefault="00DC75F4" w:rsidP="00DC75F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C75F4" w14:paraId="6FFF9C0E" w14:textId="77777777" w:rsidTr="00DC75F4">
        <w:tc>
          <w:tcPr>
            <w:tcW w:w="4503" w:type="dxa"/>
          </w:tcPr>
          <w:p w14:paraId="0ED8A47A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Арендодатель</w:t>
            </w:r>
            <w:r>
              <w:rPr>
                <w:b/>
              </w:rPr>
              <w:t xml:space="preserve">: </w:t>
            </w:r>
          </w:p>
          <w:p w14:paraId="282A8861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</w:p>
          <w:p w14:paraId="02BEC397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B621CDE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2DFA6684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A3B95B7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AEB7D6C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Арендатор</w:t>
            </w:r>
            <w:r>
              <w:rPr>
                <w:b/>
              </w:rPr>
              <w:t xml:space="preserve">: </w:t>
            </w:r>
          </w:p>
          <w:p w14:paraId="17378076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</w:p>
          <w:p w14:paraId="4747FBBE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F918FCD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E4674E6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C12B2B5" w14:textId="77777777" w:rsidR="00DC75F4" w:rsidRDefault="00DC75F4" w:rsidP="00DC75F4">
      <w:pPr>
        <w:spacing w:line="274" w:lineRule="exact"/>
        <w:ind w:left="220" w:right="100" w:firstLine="280"/>
        <w:jc w:val="both"/>
      </w:pPr>
    </w:p>
    <w:p w14:paraId="345E99B4" w14:textId="77777777" w:rsidR="00DC75F4" w:rsidRDefault="00DC75F4" w:rsidP="00DC75F4">
      <w:pPr>
        <w:spacing w:line="274" w:lineRule="exact"/>
        <w:ind w:left="220" w:right="100" w:firstLine="280"/>
        <w:jc w:val="both"/>
      </w:pPr>
    </w:p>
    <w:p w14:paraId="2C3B60F7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039DA6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C3D2CF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97AF916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DB28913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416DB3" w14:textId="77777777" w:rsidR="00DC75F4" w:rsidRDefault="00DC75F4" w:rsidP="00DC75F4">
      <w:pPr>
        <w:spacing w:line="274" w:lineRule="exact"/>
        <w:ind w:left="220" w:right="100" w:firstLine="280"/>
      </w:pPr>
    </w:p>
    <w:p w14:paraId="4A1A5706" w14:textId="77777777" w:rsidR="00DC75F4" w:rsidRDefault="00DC75F4" w:rsidP="00DC75F4">
      <w:pPr>
        <w:spacing w:line="274" w:lineRule="exact"/>
        <w:ind w:left="220" w:right="100" w:firstLine="280"/>
      </w:pPr>
    </w:p>
    <w:p w14:paraId="6F8969B4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>
        <w:rPr>
          <w:rStyle w:val="11pt"/>
          <w:rFonts w:eastAsiaTheme="minorHAnsi"/>
          <w:sz w:val="24"/>
          <w:szCs w:val="24"/>
        </w:rPr>
        <w:t>№ _____ от __.__.____</w:t>
      </w:r>
    </w:p>
    <w:p w14:paraId="05A90725" w14:textId="77777777" w:rsidR="00DC75F4" w:rsidRDefault="00DC75F4" w:rsidP="00DC75F4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4083C785" w14:textId="77777777" w:rsidR="00DC75F4" w:rsidRDefault="00DC75F4" w:rsidP="00DC75F4">
      <w:pPr>
        <w:keepNext/>
        <w:keepLines/>
        <w:spacing w:after="9" w:line="230" w:lineRule="exact"/>
        <w:ind w:left="4620"/>
        <w:rPr>
          <w:rStyle w:val="53pt"/>
        </w:rPr>
      </w:pPr>
    </w:p>
    <w:bookmarkEnd w:id="141"/>
    <w:p w14:paraId="1A8A122F" w14:textId="77777777" w:rsidR="00DC75F4" w:rsidRDefault="00DC75F4" w:rsidP="00DC75F4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</w:p>
    <w:p w14:paraId="3DE858E3" w14:textId="77777777" w:rsidR="00DC75F4" w:rsidRDefault="00DC75F4" w:rsidP="00DC75F4">
      <w:pPr>
        <w:keepNext/>
        <w:keepLines/>
        <w:spacing w:after="131" w:line="230" w:lineRule="exact"/>
        <w:ind w:left="2840"/>
      </w:pPr>
      <w:bookmarkStart w:id="142" w:name="bookmark20"/>
      <w:r>
        <w:t>приема-передачи земельного участка</w:t>
      </w:r>
      <w:bookmarkEnd w:id="142"/>
    </w:p>
    <w:p w14:paraId="15A6BEB4" w14:textId="77777777" w:rsidR="00DC75F4" w:rsidRDefault="00DC75F4" w:rsidP="00DC75F4">
      <w:pPr>
        <w:keepNext/>
        <w:keepLines/>
        <w:spacing w:line="230" w:lineRule="exact"/>
        <w:rPr>
          <w:sz w:val="16"/>
          <w:szCs w:val="16"/>
        </w:rPr>
      </w:pPr>
    </w:p>
    <w:p w14:paraId="38EEC8BF" w14:textId="77777777" w:rsidR="00DC75F4" w:rsidRDefault="00DC75F4" w:rsidP="00DC75F4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>
        <w:rPr>
          <w:sz w:val="24"/>
          <w:szCs w:val="24"/>
        </w:rPr>
        <w:t>от ___________ № _______________</w:t>
      </w:r>
    </w:p>
    <w:p w14:paraId="3B981A8F" w14:textId="77777777" w:rsidR="00DC75F4" w:rsidRDefault="00DC75F4" w:rsidP="00DC75F4">
      <w:pPr>
        <w:keepNext/>
        <w:keepLines/>
        <w:spacing w:after="131" w:line="230" w:lineRule="exact"/>
        <w:ind w:left="2840"/>
        <w:rPr>
          <w:b/>
        </w:rPr>
      </w:pPr>
    </w:p>
    <w:p w14:paraId="553FAB40" w14:textId="77777777" w:rsidR="00DC75F4" w:rsidRDefault="00DC75F4" w:rsidP="00DC75F4">
      <w:pPr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/>
          <w:bCs/>
          <w:shd w:val="clear" w:color="auto" w:fill="FFFFFF"/>
        </w:rPr>
        <w:t>Арендодатель</w:t>
      </w:r>
      <w:r>
        <w:rPr>
          <w:bCs/>
          <w:shd w:val="clear" w:color="auto" w:fill="FFFFFF"/>
        </w:rPr>
        <w:t>,</w:t>
      </w:r>
      <w:r>
        <w:t xml:space="preserve"> юридический адрес: Московская область, ______________________, с одной стороны, и</w:t>
      </w:r>
    </w:p>
    <w:p w14:paraId="0699A526" w14:textId="77777777" w:rsidR="00DC75F4" w:rsidRDefault="00DC75F4" w:rsidP="00DC75F4">
      <w:pPr>
        <w:ind w:firstLine="709"/>
        <w:jc w:val="both"/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Арендатор</w:t>
      </w:r>
      <w:r>
        <w:rPr>
          <w:bCs/>
          <w:shd w:val="clear" w:color="auto" w:fill="FFFFFF"/>
        </w:rPr>
        <w:t>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</w:t>
      </w:r>
      <w:r>
        <w:rPr>
          <w:b/>
          <w:bCs/>
          <w:shd w:val="clear" w:color="auto" w:fill="FFFFFF"/>
        </w:rPr>
        <w:t>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F614FB0" w14:textId="77777777" w:rsidR="00DC75F4" w:rsidRPr="00DC75F4" w:rsidRDefault="00DC75F4" w:rsidP="00DC75F4">
      <w:pPr>
        <w:ind w:firstLine="709"/>
        <w:jc w:val="both"/>
        <w:rPr>
          <w:rStyle w:val="53"/>
          <w:b w:val="0"/>
        </w:rPr>
      </w:pPr>
      <w:r>
        <w:t>1. Арендодатель передал, а Арендатор принял во</w:t>
      </w:r>
      <w:bookmarkStart w:id="143" w:name="bookmark21"/>
      <w:r>
        <w:t xml:space="preserve"> временное владение и пользование за плату </w:t>
      </w:r>
      <w:r w:rsidRPr="00DC75F4">
        <w:rPr>
          <w:rStyle w:val="53"/>
          <w:b w:val="0"/>
        </w:rPr>
        <w:t xml:space="preserve">Земельный участок </w:t>
      </w:r>
      <w:bookmarkEnd w:id="143"/>
      <w:r w:rsidRPr="00DC75F4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33AE535" w14:textId="77777777" w:rsidR="00DC75F4" w:rsidRPr="00DC75F4" w:rsidRDefault="00DC75F4" w:rsidP="00DC75F4">
      <w:pPr>
        <w:ind w:firstLine="709"/>
        <w:jc w:val="both"/>
        <w:rPr>
          <w:rStyle w:val="53"/>
          <w:b w:val="0"/>
        </w:rPr>
      </w:pPr>
      <w:r w:rsidRPr="00DC75F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5780D06" w14:textId="77777777" w:rsidR="00DC75F4" w:rsidRPr="00DC75F4" w:rsidRDefault="00DC75F4" w:rsidP="00DC75F4">
      <w:pPr>
        <w:ind w:firstLine="709"/>
        <w:jc w:val="both"/>
        <w:rPr>
          <w:rStyle w:val="53"/>
          <w:b w:val="0"/>
        </w:rPr>
      </w:pPr>
      <w:r w:rsidRPr="00DC75F4">
        <w:rPr>
          <w:rStyle w:val="53"/>
          <w:b w:val="0"/>
        </w:rPr>
        <w:t>3. Арендатор претензий к Арендодателю не имеет.</w:t>
      </w:r>
    </w:p>
    <w:p w14:paraId="4998992A" w14:textId="77777777" w:rsidR="00DC75F4" w:rsidRDefault="00DC75F4" w:rsidP="00DC75F4">
      <w:pPr>
        <w:spacing w:line="299" w:lineRule="exact"/>
        <w:ind w:left="100" w:firstLine="300"/>
      </w:pPr>
    </w:p>
    <w:p w14:paraId="7E38AF01" w14:textId="77777777" w:rsidR="00DC75F4" w:rsidRDefault="00DC75F4" w:rsidP="00DC75F4">
      <w:pPr>
        <w:tabs>
          <w:tab w:val="left" w:pos="358"/>
        </w:tabs>
        <w:jc w:val="center"/>
      </w:pPr>
    </w:p>
    <w:p w14:paraId="5F9EB5E4" w14:textId="77777777" w:rsidR="00DC75F4" w:rsidRDefault="00DC75F4" w:rsidP="00DC75F4">
      <w:pPr>
        <w:tabs>
          <w:tab w:val="left" w:pos="358"/>
        </w:tabs>
        <w:jc w:val="center"/>
      </w:pPr>
    </w:p>
    <w:p w14:paraId="66B4E7D5" w14:textId="77777777" w:rsidR="00DC75F4" w:rsidRDefault="00DC75F4" w:rsidP="00DC75F4">
      <w:pPr>
        <w:tabs>
          <w:tab w:val="left" w:pos="358"/>
        </w:tabs>
        <w:jc w:val="center"/>
      </w:pPr>
    </w:p>
    <w:p w14:paraId="452EC7D2" w14:textId="77777777" w:rsidR="00DC75F4" w:rsidRDefault="00DC75F4" w:rsidP="00DC75F4">
      <w:pPr>
        <w:tabs>
          <w:tab w:val="left" w:pos="358"/>
        </w:tabs>
        <w:jc w:val="center"/>
      </w:pPr>
      <w:r>
        <w:t>Подписи Сторон</w:t>
      </w:r>
    </w:p>
    <w:p w14:paraId="2EB49D48" w14:textId="77777777" w:rsidR="00DC75F4" w:rsidRDefault="00DC75F4" w:rsidP="00DC75F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C75F4" w14:paraId="13C49132" w14:textId="77777777" w:rsidTr="00DC75F4">
        <w:tc>
          <w:tcPr>
            <w:tcW w:w="4503" w:type="dxa"/>
          </w:tcPr>
          <w:p w14:paraId="62028C66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Арендодатель</w:t>
            </w:r>
            <w:r>
              <w:rPr>
                <w:b/>
              </w:rPr>
              <w:t xml:space="preserve">: </w:t>
            </w:r>
          </w:p>
          <w:p w14:paraId="16D11C91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6F41B5A6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6E28C61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C302E71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5F7290A5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92403D9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Арендатор</w:t>
            </w:r>
            <w:r>
              <w:rPr>
                <w:b/>
              </w:rPr>
              <w:t xml:space="preserve">: </w:t>
            </w:r>
          </w:p>
          <w:p w14:paraId="05B489FB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</w:pPr>
          </w:p>
          <w:p w14:paraId="7A1E161B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F43054A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792ECEE8" w14:textId="77777777" w:rsidR="00DC75F4" w:rsidRDefault="00DC75F4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7702E8D4" w14:textId="77777777" w:rsidR="00DC75F4" w:rsidRDefault="00DC75F4" w:rsidP="00DC75F4"/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77777777" w:rsidR="00CD301B" w:rsidRPr="002B1734" w:rsidRDefault="00CD301B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754F19C4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C5148A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C75F4">
        <w:rPr>
          <w:b/>
          <w:color w:val="0000FF"/>
        </w:rPr>
        <w:t>АЗ-РОШ/20-27</w:t>
      </w:r>
      <w:r w:rsidR="00AD612B">
        <w:rPr>
          <w:b/>
          <w:color w:val="0000FF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78F45D" w14:textId="77777777" w:rsidR="0076587D" w:rsidRDefault="0076587D">
      <w:r>
        <w:separator/>
      </w:r>
    </w:p>
  </w:endnote>
  <w:endnote w:type="continuationSeparator" w:id="0">
    <w:p w14:paraId="422B5A57" w14:textId="77777777" w:rsidR="0076587D" w:rsidRDefault="00765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C3238A2" w:rsidR="0076587D" w:rsidRDefault="0076587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58D7" w:rsidRPr="005C58D7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76587D" w:rsidRPr="001A6C06" w:rsidRDefault="0076587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14F643" w14:textId="77777777" w:rsidR="0076587D" w:rsidRDefault="0076587D">
      <w:r>
        <w:separator/>
      </w:r>
    </w:p>
  </w:footnote>
  <w:footnote w:type="continuationSeparator" w:id="0">
    <w:p w14:paraId="3A160776" w14:textId="77777777" w:rsidR="0076587D" w:rsidRDefault="0076587D">
      <w:r>
        <w:continuationSeparator/>
      </w:r>
    </w:p>
  </w:footnote>
  <w:footnote w:id="1">
    <w:p w14:paraId="3FE4BEB6" w14:textId="77777777" w:rsidR="0076587D" w:rsidRDefault="0076587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8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660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0ED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8D7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0D0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42D7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5BE8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87D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6C75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0B0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612B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5A6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529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48E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C75F4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434D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24C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0017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94C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660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DC75F4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DC75F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DC75F4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C75F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DC75F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53">
    <w:name w:val="Заголовок №5 + Не полужирный"/>
    <w:basedOn w:val="a0"/>
    <w:rsid w:val="00DC75F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DC75F4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DC75F4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DC75F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DC75F4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C75F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DC75F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53">
    <w:name w:val="Заголовок №5 + Не полужирный"/>
    <w:basedOn w:val="a0"/>
    <w:rsid w:val="00DC75F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DC75F4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microsoft.com/office/2007/relationships/hdphoto" Target="media/hdphoto2.wdp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8.pn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microsoft.com/office/2007/relationships/hdphoto" Target="media/hdphoto1.wdp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57" Type="http://schemas.openxmlformats.org/officeDocument/2006/relationships/theme" Target="theme/theme1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FB2938-9ED7-42C4-B766-CA5E4107D8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8958</Words>
  <Characters>51065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Im.MV</cp:lastModifiedBy>
  <cp:revision>2</cp:revision>
  <cp:lastPrinted>2020-03-13T11:29:00Z</cp:lastPrinted>
  <dcterms:created xsi:type="dcterms:W3CDTF">2020-03-16T11:42:00Z</dcterms:created>
  <dcterms:modified xsi:type="dcterms:W3CDTF">2020-03-16T11:42:00Z</dcterms:modified>
</cp:coreProperties>
</file>