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279F263" w14:textId="77777777" w:rsidR="00B35EB8" w:rsidRPr="00B35EB8" w:rsidRDefault="00B35EB8" w:rsidP="00B35EB8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B35EB8">
              <w:rPr>
                <w:bCs/>
                <w:color w:val="0000FF"/>
              </w:rPr>
              <w:t>Администрация городского округа Рошаль</w:t>
            </w:r>
          </w:p>
          <w:p w14:paraId="2650CA34" w14:textId="0B54843A" w:rsidR="00513D43" w:rsidRPr="00513D43" w:rsidRDefault="00B35EB8" w:rsidP="00B35EB8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B35EB8">
              <w:rPr>
                <w:bCs/>
                <w:color w:val="0000FF"/>
              </w:rPr>
              <w:t>Московской области</w:t>
            </w:r>
          </w:p>
          <w:p w14:paraId="0469F041" w14:textId="6D3242E6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3C3D610C" w14:textId="77777777" w:rsidR="00B35EB8" w:rsidRPr="00513D43" w:rsidRDefault="00B35EB8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2FB190A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B35EB8" w:rsidRPr="00B773F4">
        <w:rPr>
          <w:b/>
          <w:noProof/>
          <w:color w:val="0000FF"/>
          <w:sz w:val="28"/>
          <w:szCs w:val="28"/>
        </w:rPr>
        <w:t>АЗ-РОШ/19-1</w:t>
      </w:r>
      <w:r w:rsidR="002244EC" w:rsidRPr="00B773F4">
        <w:rPr>
          <w:b/>
          <w:noProof/>
          <w:color w:val="0000FF"/>
          <w:sz w:val="28"/>
          <w:szCs w:val="28"/>
        </w:rPr>
        <w:t>972</w:t>
      </w:r>
      <w:permEnd w:id="1699494554"/>
    </w:p>
    <w:p w14:paraId="76A7000F" w14:textId="77777777" w:rsidR="00B35EB8" w:rsidRPr="00B35EB8" w:rsidRDefault="00B35EB8" w:rsidP="00B35EB8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B35EB8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FBA3289" w14:textId="77777777" w:rsidR="00B35EB8" w:rsidRPr="00B35EB8" w:rsidRDefault="00B35EB8" w:rsidP="00B35EB8">
      <w:pPr>
        <w:jc w:val="center"/>
        <w:rPr>
          <w:noProof/>
          <w:color w:val="0000FF"/>
          <w:sz w:val="28"/>
          <w:szCs w:val="28"/>
        </w:rPr>
      </w:pPr>
      <w:r w:rsidRPr="00B35EB8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531B1F9" w14:textId="77777777" w:rsidR="00B35EB8" w:rsidRPr="00B35EB8" w:rsidRDefault="00B35EB8" w:rsidP="00B35EB8">
      <w:pPr>
        <w:jc w:val="center"/>
        <w:rPr>
          <w:noProof/>
          <w:color w:val="0000FF"/>
          <w:sz w:val="28"/>
          <w:szCs w:val="28"/>
        </w:rPr>
      </w:pPr>
      <w:r w:rsidRPr="00B35EB8">
        <w:rPr>
          <w:noProof/>
          <w:color w:val="0000FF"/>
          <w:sz w:val="28"/>
          <w:szCs w:val="28"/>
        </w:rPr>
        <w:t>городского округа Рошаль Московской области, вид разрешенного использования:</w:t>
      </w:r>
    </w:p>
    <w:p w14:paraId="5FBCE66F" w14:textId="7E856F33" w:rsidR="00C36575" w:rsidRPr="0066427B" w:rsidRDefault="00B35EB8" w:rsidP="00B35EB8">
      <w:pPr>
        <w:jc w:val="center"/>
        <w:rPr>
          <w:noProof/>
          <w:color w:val="0000FF"/>
          <w:sz w:val="28"/>
          <w:szCs w:val="28"/>
        </w:rPr>
      </w:pPr>
      <w:r w:rsidRPr="00B35EB8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3D6C64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B773F4" w:rsidRPr="00B773F4">
        <w:rPr>
          <w:b/>
          <w:noProof/>
          <w:color w:val="0000FF"/>
          <w:sz w:val="28"/>
          <w:szCs w:val="28"/>
        </w:rPr>
        <w:t>261119/6987935/07</w:t>
      </w:r>
      <w:r w:rsidR="002244EC">
        <w:rPr>
          <w:b/>
          <w:noProof/>
          <w:color w:val="0000FF"/>
          <w:sz w:val="28"/>
          <w:szCs w:val="28"/>
        </w:rPr>
        <w:t xml:space="preserve">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4E1DBA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6460D2" w:rsidRPr="006460D2">
        <w:rPr>
          <w:b/>
          <w:noProof/>
          <w:color w:val="0000FF"/>
          <w:sz w:val="28"/>
          <w:szCs w:val="28"/>
        </w:rPr>
        <w:t>00300060104541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4BF4E4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2244EC">
        <w:rPr>
          <w:b/>
          <w:noProof/>
          <w:color w:val="0000FF"/>
          <w:sz w:val="28"/>
          <w:szCs w:val="28"/>
        </w:rPr>
        <w:t>27</w:t>
      </w:r>
      <w:r w:rsidR="00B35EB8" w:rsidRPr="00B35EB8">
        <w:rPr>
          <w:b/>
          <w:noProof/>
          <w:color w:val="0000FF"/>
          <w:sz w:val="28"/>
          <w:szCs w:val="28"/>
        </w:rPr>
        <w:t>.11.2019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0F5216E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B35EB8" w:rsidRPr="00B35EB8">
        <w:rPr>
          <w:b/>
          <w:noProof/>
          <w:color w:val="0000FF"/>
          <w:sz w:val="28"/>
          <w:szCs w:val="28"/>
        </w:rPr>
        <w:t>24.01.2020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A1C3A5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B35EB8" w:rsidRPr="00B35EB8">
        <w:rPr>
          <w:b/>
          <w:noProof/>
          <w:color w:val="0000FF"/>
          <w:sz w:val="28"/>
          <w:szCs w:val="28"/>
        </w:rPr>
        <w:t>29.01.2020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7D3DE2A0" w14:textId="78CE93E2" w:rsidR="00B35EB8" w:rsidRPr="00B35EB8" w:rsidRDefault="00470131" w:rsidP="00B35EB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B35EB8" w:rsidRPr="00B35EB8">
        <w:rPr>
          <w:color w:val="0000FF"/>
          <w:sz w:val="22"/>
          <w:szCs w:val="22"/>
        </w:rPr>
        <w:t>- Сводного заключения Министерства имущественных от</w:t>
      </w:r>
      <w:r w:rsidR="00B35EB8">
        <w:rPr>
          <w:color w:val="0000FF"/>
          <w:sz w:val="22"/>
          <w:szCs w:val="22"/>
        </w:rPr>
        <w:t xml:space="preserve">ношений Московской области от </w:t>
      </w:r>
      <w:r w:rsidR="002244EC">
        <w:rPr>
          <w:color w:val="0000FF"/>
          <w:sz w:val="22"/>
          <w:szCs w:val="22"/>
        </w:rPr>
        <w:t>12.11</w:t>
      </w:r>
      <w:r w:rsidR="00B35EB8">
        <w:rPr>
          <w:color w:val="0000FF"/>
          <w:sz w:val="22"/>
          <w:szCs w:val="22"/>
        </w:rPr>
        <w:t xml:space="preserve">.2019 </w:t>
      </w:r>
      <w:r w:rsidR="002244EC">
        <w:rPr>
          <w:color w:val="0000FF"/>
          <w:sz w:val="22"/>
          <w:szCs w:val="22"/>
        </w:rPr>
        <w:br/>
      </w:r>
      <w:r w:rsidR="00B35EB8">
        <w:rPr>
          <w:color w:val="0000FF"/>
          <w:sz w:val="22"/>
          <w:szCs w:val="22"/>
        </w:rPr>
        <w:t>№ 16</w:t>
      </w:r>
      <w:r w:rsidR="002244EC">
        <w:rPr>
          <w:color w:val="0000FF"/>
          <w:sz w:val="22"/>
          <w:szCs w:val="22"/>
        </w:rPr>
        <w:t>9</w:t>
      </w:r>
      <w:r w:rsidR="00B35EB8" w:rsidRPr="00B35EB8">
        <w:rPr>
          <w:color w:val="0000FF"/>
          <w:sz w:val="22"/>
          <w:szCs w:val="22"/>
        </w:rPr>
        <w:t>-</w:t>
      </w:r>
      <w:r w:rsidR="00B35EB8">
        <w:rPr>
          <w:color w:val="0000FF"/>
          <w:sz w:val="22"/>
          <w:szCs w:val="22"/>
        </w:rPr>
        <w:t xml:space="preserve">З п. </w:t>
      </w:r>
      <w:r w:rsidR="002244EC">
        <w:rPr>
          <w:color w:val="0000FF"/>
          <w:sz w:val="22"/>
          <w:szCs w:val="22"/>
        </w:rPr>
        <w:t>4</w:t>
      </w:r>
      <w:r w:rsidR="00B35EB8">
        <w:rPr>
          <w:color w:val="0000FF"/>
          <w:sz w:val="22"/>
          <w:szCs w:val="22"/>
        </w:rPr>
        <w:t>2</w:t>
      </w:r>
      <w:r w:rsidR="00B35EB8" w:rsidRPr="00B35EB8">
        <w:rPr>
          <w:color w:val="0000FF"/>
          <w:sz w:val="22"/>
          <w:szCs w:val="22"/>
        </w:rPr>
        <w:t>;</w:t>
      </w:r>
    </w:p>
    <w:p w14:paraId="4C979EFB" w14:textId="608F1AC8" w:rsidR="004F5A3B" w:rsidRPr="0066427B" w:rsidRDefault="00B35EB8" w:rsidP="00B35EB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35EB8">
        <w:rPr>
          <w:color w:val="0000FF"/>
          <w:sz w:val="22"/>
          <w:szCs w:val="22"/>
        </w:rPr>
        <w:t>- постановления Администрации городского округа Рошаль Московс</w:t>
      </w:r>
      <w:r>
        <w:rPr>
          <w:color w:val="0000FF"/>
          <w:sz w:val="22"/>
          <w:szCs w:val="22"/>
        </w:rPr>
        <w:t xml:space="preserve">кой области от </w:t>
      </w:r>
      <w:r w:rsidR="002244EC">
        <w:rPr>
          <w:color w:val="0000FF"/>
          <w:sz w:val="22"/>
          <w:szCs w:val="22"/>
        </w:rPr>
        <w:t>19</w:t>
      </w:r>
      <w:r>
        <w:rPr>
          <w:color w:val="0000FF"/>
          <w:sz w:val="22"/>
          <w:szCs w:val="22"/>
        </w:rPr>
        <w:t xml:space="preserve">.11.2019 № </w:t>
      </w:r>
      <w:r w:rsidR="002244EC">
        <w:rPr>
          <w:color w:val="0000FF"/>
          <w:sz w:val="22"/>
          <w:szCs w:val="22"/>
        </w:rPr>
        <w:t>616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B35EB8">
        <w:rPr>
          <w:color w:val="0000FF"/>
          <w:sz w:val="22"/>
          <w:szCs w:val="22"/>
        </w:rPr>
        <w:t>«О проведении аукциона на право заключения договора аренды земельно</w:t>
      </w:r>
      <w:r>
        <w:rPr>
          <w:color w:val="0000FF"/>
          <w:sz w:val="22"/>
          <w:szCs w:val="22"/>
        </w:rPr>
        <w:t xml:space="preserve">го участка из земель населенных </w:t>
      </w:r>
      <w:r w:rsidRPr="00B35EB8">
        <w:rPr>
          <w:color w:val="0000FF"/>
          <w:sz w:val="22"/>
          <w:szCs w:val="22"/>
        </w:rPr>
        <w:t>пунктов, государственная собственность на который не разграничена</w:t>
      </w:r>
      <w:r>
        <w:rPr>
          <w:color w:val="0000FF"/>
          <w:sz w:val="22"/>
          <w:szCs w:val="22"/>
        </w:rPr>
        <w:t xml:space="preserve">, для индивидуального жилищного </w:t>
      </w:r>
      <w:r w:rsidRPr="00B35EB8">
        <w:rPr>
          <w:color w:val="0000FF"/>
          <w:sz w:val="22"/>
          <w:szCs w:val="22"/>
        </w:rPr>
        <w:t>строительства.»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9A83106" w14:textId="77777777" w:rsidR="00B35EB8" w:rsidRPr="00B35EB8" w:rsidRDefault="00DC1D6B" w:rsidP="00B35EB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B35EB8" w:rsidRPr="00B35EB8">
        <w:rPr>
          <w:b/>
          <w:color w:val="0000FF"/>
          <w:sz w:val="22"/>
          <w:szCs w:val="22"/>
        </w:rPr>
        <w:t>Администрация городского округа Рошаль Московской области.</w:t>
      </w:r>
    </w:p>
    <w:p w14:paraId="346D6947" w14:textId="77777777" w:rsidR="00B35EB8" w:rsidRPr="00B35EB8" w:rsidRDefault="00B35EB8" w:rsidP="00B35EB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35EB8">
        <w:rPr>
          <w:color w:val="0000FF"/>
          <w:sz w:val="22"/>
          <w:szCs w:val="22"/>
        </w:rPr>
        <w:t>Адрес: 140730, Московская область, г. Рошаль, ул. Косякова, дом 9.</w:t>
      </w:r>
    </w:p>
    <w:p w14:paraId="646CA82D" w14:textId="77777777" w:rsidR="00B35EB8" w:rsidRPr="00B35EB8" w:rsidRDefault="00B35EB8" w:rsidP="00B35EB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35EB8">
        <w:rPr>
          <w:color w:val="0000FF"/>
          <w:sz w:val="22"/>
          <w:szCs w:val="22"/>
        </w:rPr>
        <w:t>Сайт: www.roshaladm.ru.</w:t>
      </w:r>
    </w:p>
    <w:p w14:paraId="377CA8F4" w14:textId="77777777" w:rsidR="00B35EB8" w:rsidRPr="00B35EB8" w:rsidRDefault="00B35EB8" w:rsidP="00B35EB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35EB8">
        <w:rPr>
          <w:color w:val="0000FF"/>
          <w:sz w:val="22"/>
          <w:szCs w:val="22"/>
        </w:rPr>
        <w:t>Адрес электронной почты: priemnaya@roshaladm.ru.</w:t>
      </w:r>
    </w:p>
    <w:p w14:paraId="5F027ECB" w14:textId="446A73FA" w:rsidR="00DC1D6B" w:rsidRPr="00B35EB8" w:rsidRDefault="00B35EB8" w:rsidP="00B35EB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35EB8">
        <w:rPr>
          <w:color w:val="0000FF"/>
          <w:sz w:val="22"/>
          <w:szCs w:val="22"/>
        </w:rPr>
        <w:t>Тел./факс: тел.: +7 (496)455-19-60, +7 (496)455-16-69, +7 (496)455-11-11.</w:t>
      </w:r>
    </w:p>
    <w:p w14:paraId="7DC71CF7" w14:textId="77777777" w:rsidR="00DC1D6B" w:rsidRPr="00B35EB8" w:rsidRDefault="00DC1D6B" w:rsidP="00B35EB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423144D0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B35EB8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B35EB8" w:rsidRPr="00B35EB8">
        <w:rPr>
          <w:color w:val="0000FF"/>
          <w:sz w:val="22"/>
          <w:szCs w:val="22"/>
        </w:rPr>
        <w:t>городского округа Рошаль</w:t>
      </w:r>
      <w:r w:rsidR="00B35EB8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0D7E915A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2244EC" w:rsidRPr="002244EC">
        <w:rPr>
          <w:color w:val="0000FF"/>
          <w:sz w:val="22"/>
          <w:szCs w:val="22"/>
        </w:rPr>
        <w:t>Московская область, г.Рошаль, квартал застройки ул.Советская, - МОГЭС - ул.Свердлова - ул.Лесная, уч. 52</w:t>
      </w:r>
      <w:r w:rsidR="002244EC">
        <w:rPr>
          <w:color w:val="0000FF"/>
          <w:sz w:val="22"/>
          <w:szCs w:val="22"/>
        </w:rPr>
        <w:t>.</w:t>
      </w:r>
    </w:p>
    <w:permEnd w:id="8865509"/>
    <w:p w14:paraId="55E57AF4" w14:textId="3B7BA51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2244EC">
        <w:rPr>
          <w:color w:val="0000FF"/>
          <w:sz w:val="22"/>
          <w:szCs w:val="22"/>
        </w:rPr>
        <w:t>1 504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D44D0E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2244EC" w:rsidRPr="002244EC">
        <w:rPr>
          <w:color w:val="0000FF"/>
          <w:sz w:val="22"/>
          <w:szCs w:val="22"/>
        </w:rPr>
        <w:t>50:25:0000000:24849</w:t>
      </w:r>
      <w:r w:rsidR="00B35EB8" w:rsidRPr="00B35EB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35EB8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B409D0">
        <w:rPr>
          <w:color w:val="0000FF"/>
          <w:sz w:val="22"/>
          <w:szCs w:val="22"/>
        </w:rPr>
        <w:t>03.10.2019 № 50/067/001/2019-185</w:t>
      </w:r>
      <w:r w:rsidR="002244EC">
        <w:rPr>
          <w:color w:val="0000FF"/>
          <w:sz w:val="22"/>
          <w:szCs w:val="22"/>
        </w:rPr>
        <w:t>4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4A45529B" w14:textId="3E872240" w:rsidR="00B409D0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B409D0" w:rsidRPr="00B409D0">
        <w:rPr>
          <w:color w:val="0000FF"/>
          <w:sz w:val="22"/>
          <w:szCs w:val="22"/>
        </w:rPr>
        <w:t xml:space="preserve">(выписка </w:t>
      </w:r>
      <w:r w:rsidR="00B409D0">
        <w:rPr>
          <w:color w:val="0000FF"/>
          <w:sz w:val="22"/>
          <w:szCs w:val="22"/>
        </w:rPr>
        <w:br/>
      </w:r>
      <w:r w:rsidR="00B409D0" w:rsidRPr="00B409D0">
        <w:rPr>
          <w:color w:val="0000FF"/>
          <w:sz w:val="22"/>
          <w:szCs w:val="22"/>
        </w:rPr>
        <w:t>из Единого государ</w:t>
      </w:r>
      <w:r w:rsidR="00B409D0">
        <w:rPr>
          <w:color w:val="0000FF"/>
          <w:sz w:val="22"/>
          <w:szCs w:val="22"/>
        </w:rPr>
        <w:t xml:space="preserve">ственного реестра недвижимости </w:t>
      </w:r>
      <w:r w:rsidR="00B409D0" w:rsidRPr="00B409D0">
        <w:rPr>
          <w:color w:val="0000FF"/>
          <w:sz w:val="22"/>
          <w:szCs w:val="22"/>
        </w:rPr>
        <w:t xml:space="preserve">об объекте недвижимости от 03.10.2019 </w:t>
      </w:r>
      <w:r w:rsidR="00B409D0">
        <w:rPr>
          <w:color w:val="0000FF"/>
          <w:sz w:val="22"/>
          <w:szCs w:val="22"/>
        </w:rPr>
        <w:br/>
      </w:r>
      <w:r w:rsidR="00B409D0" w:rsidRPr="00B409D0">
        <w:rPr>
          <w:color w:val="0000FF"/>
          <w:sz w:val="22"/>
          <w:szCs w:val="22"/>
        </w:rPr>
        <w:t>№ 50/067/001/2019-185</w:t>
      </w:r>
      <w:r w:rsidR="002244EC">
        <w:rPr>
          <w:color w:val="0000FF"/>
          <w:sz w:val="22"/>
          <w:szCs w:val="22"/>
        </w:rPr>
        <w:t>4</w:t>
      </w:r>
      <w:r w:rsidR="00B409D0" w:rsidRPr="00B409D0">
        <w:rPr>
          <w:color w:val="0000FF"/>
          <w:sz w:val="22"/>
          <w:szCs w:val="22"/>
        </w:rPr>
        <w:t xml:space="preserve"> – Приложение 2).</w:t>
      </w:r>
    </w:p>
    <w:p w14:paraId="01CD088D" w14:textId="3A0AD90E" w:rsidR="00B409D0" w:rsidRPr="00163D24" w:rsidRDefault="00024A75" w:rsidP="00163D2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B409D0" w:rsidRPr="00B409D0">
        <w:rPr>
          <w:color w:val="0000FF"/>
          <w:sz w:val="22"/>
          <w:szCs w:val="22"/>
        </w:rPr>
        <w:t>указаны в Заключении территориального отдела городских округов Шатура,</w:t>
      </w:r>
      <w:r w:rsidR="00B409D0">
        <w:rPr>
          <w:color w:val="0000FF"/>
          <w:sz w:val="22"/>
          <w:szCs w:val="22"/>
        </w:rPr>
        <w:t xml:space="preserve"> Рошаль Комитета по архитектуре </w:t>
      </w:r>
      <w:r w:rsidR="00B409D0" w:rsidRPr="00B409D0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2603B7">
        <w:rPr>
          <w:color w:val="0000FF"/>
          <w:sz w:val="22"/>
          <w:szCs w:val="22"/>
        </w:rPr>
        <w:t>09.10.2019 № 28Исх-</w:t>
      </w:r>
      <w:r w:rsidR="002244EC">
        <w:rPr>
          <w:color w:val="0000FF"/>
          <w:sz w:val="22"/>
          <w:szCs w:val="22"/>
        </w:rPr>
        <w:t>28989</w:t>
      </w:r>
      <w:r w:rsidR="002603B7">
        <w:rPr>
          <w:color w:val="0000FF"/>
          <w:sz w:val="22"/>
          <w:szCs w:val="22"/>
        </w:rPr>
        <w:t xml:space="preserve">/51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244EC">
        <w:rPr>
          <w:color w:val="0000FF"/>
          <w:sz w:val="22"/>
          <w:szCs w:val="22"/>
        </w:rPr>
        <w:t xml:space="preserve">, письме </w:t>
      </w:r>
      <w:r w:rsidR="002244EC" w:rsidRPr="00B35EB8">
        <w:rPr>
          <w:color w:val="0000FF"/>
          <w:sz w:val="22"/>
          <w:szCs w:val="22"/>
        </w:rPr>
        <w:t>Администрации городского округа Рошаль Московс</w:t>
      </w:r>
      <w:r w:rsidR="002244EC">
        <w:rPr>
          <w:color w:val="0000FF"/>
          <w:sz w:val="22"/>
          <w:szCs w:val="22"/>
        </w:rPr>
        <w:t xml:space="preserve">кой области от </w:t>
      </w:r>
      <w:r w:rsidR="00D86024">
        <w:rPr>
          <w:color w:val="0000FF"/>
          <w:sz w:val="22"/>
          <w:szCs w:val="22"/>
        </w:rPr>
        <w:t>26.11.2019 № 129Исх-3687</w:t>
      </w:r>
      <w:r w:rsidR="002244EC">
        <w:rPr>
          <w:color w:val="0000FF"/>
          <w:sz w:val="22"/>
          <w:szCs w:val="22"/>
        </w:rPr>
        <w:t xml:space="preserve"> (Приложение 4)</w:t>
      </w:r>
      <w:r w:rsidR="00163D24">
        <w:rPr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32FFFC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B409D0" w:rsidRPr="00B409D0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050A94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B409D0" w:rsidRPr="00B409D0">
        <w:rPr>
          <w:color w:val="0000FF"/>
          <w:sz w:val="22"/>
          <w:szCs w:val="22"/>
        </w:rPr>
        <w:t>для 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5F8C313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603B7" w:rsidRPr="002603B7">
        <w:rPr>
          <w:color w:val="0000FF"/>
          <w:sz w:val="22"/>
          <w:szCs w:val="22"/>
        </w:rPr>
        <w:t>указаны в Заключении территориального отдела городских округов Шатура, Рошаль Комитета по архитектуре и градостроительству Московской области от 09.10.2019 № 28Исх-2</w:t>
      </w:r>
      <w:r w:rsidR="002244EC">
        <w:rPr>
          <w:color w:val="0000FF"/>
          <w:sz w:val="22"/>
          <w:szCs w:val="22"/>
        </w:rPr>
        <w:t>8989</w:t>
      </w:r>
      <w:r w:rsidR="002603B7" w:rsidRPr="002603B7">
        <w:rPr>
          <w:color w:val="0000FF"/>
          <w:sz w:val="22"/>
          <w:szCs w:val="22"/>
        </w:rPr>
        <w:t xml:space="preserve">/51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5B05E9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B409D0" w:rsidRPr="00B409D0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3F4EDA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183BDB" w:rsidRPr="00183BDB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2782C5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2603B7" w:rsidRPr="002603B7">
        <w:rPr>
          <w:color w:val="0000FF"/>
          <w:sz w:val="22"/>
          <w:szCs w:val="22"/>
        </w:rPr>
        <w:t xml:space="preserve">письме филиала ГУП МО «МОСОБЛГАЗ» «Ногинскмежрайгаз» от </w:t>
      </w:r>
      <w:r w:rsidR="002244EC">
        <w:rPr>
          <w:color w:val="0000FF"/>
          <w:sz w:val="22"/>
          <w:szCs w:val="22"/>
        </w:rPr>
        <w:t>04.10</w:t>
      </w:r>
      <w:r w:rsidR="002603B7">
        <w:rPr>
          <w:color w:val="0000FF"/>
          <w:sz w:val="22"/>
          <w:szCs w:val="22"/>
        </w:rPr>
        <w:t xml:space="preserve">.2019 </w:t>
      </w:r>
      <w:r w:rsidR="002603B7">
        <w:rPr>
          <w:color w:val="0000FF"/>
          <w:sz w:val="22"/>
          <w:szCs w:val="22"/>
        </w:rPr>
        <w:br/>
        <w:t>№ 4</w:t>
      </w:r>
      <w:r w:rsidR="002244EC">
        <w:rPr>
          <w:color w:val="0000FF"/>
          <w:sz w:val="22"/>
          <w:szCs w:val="22"/>
        </w:rPr>
        <w:t>780</w:t>
      </w:r>
      <w:r w:rsidR="002603B7">
        <w:rPr>
          <w:color w:val="0000FF"/>
          <w:sz w:val="22"/>
          <w:szCs w:val="22"/>
        </w:rPr>
        <w:t xml:space="preserve">/Н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3FAEC3C" w14:textId="77777777" w:rsidR="002603B7" w:rsidRPr="002603B7" w:rsidRDefault="00B517F8" w:rsidP="002603B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2603B7" w:rsidRPr="002603B7">
        <w:rPr>
          <w:color w:val="0000FF"/>
          <w:sz w:val="22"/>
          <w:szCs w:val="22"/>
        </w:rPr>
        <w:t>письме АО «Мособлэнерго» филиала Павлово-Посадские электрические сети</w:t>
      </w:r>
    </w:p>
    <w:p w14:paraId="0543B646" w14:textId="05744910" w:rsidR="00B517F8" w:rsidRDefault="002603B7" w:rsidP="002603B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603B7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18.09.2019 № 137</w:t>
      </w:r>
      <w:r w:rsidR="002244EC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56B5F3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2244EC">
        <w:rPr>
          <w:b/>
          <w:color w:val="0000FF"/>
          <w:sz w:val="22"/>
          <w:szCs w:val="22"/>
        </w:rPr>
        <w:t>33 747,95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244EC" w:rsidRPr="002244EC">
        <w:rPr>
          <w:color w:val="0000FF"/>
          <w:sz w:val="22"/>
          <w:szCs w:val="22"/>
        </w:rPr>
        <w:t xml:space="preserve">Тридцать три тысячи семьсот сорок семь </w:t>
      </w:r>
      <w:r w:rsidR="002603B7">
        <w:rPr>
          <w:color w:val="0000FF"/>
          <w:sz w:val="22"/>
          <w:szCs w:val="22"/>
        </w:rPr>
        <w:t xml:space="preserve">руб. </w:t>
      </w:r>
      <w:r w:rsidR="002244EC">
        <w:rPr>
          <w:color w:val="0000FF"/>
          <w:sz w:val="22"/>
          <w:szCs w:val="22"/>
        </w:rPr>
        <w:t>95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09D04C6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2244EC">
        <w:rPr>
          <w:b/>
          <w:color w:val="0000FF"/>
          <w:sz w:val="22"/>
          <w:szCs w:val="22"/>
        </w:rPr>
        <w:t>1 012,43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2603B7">
        <w:rPr>
          <w:color w:val="0000FF"/>
          <w:sz w:val="22"/>
          <w:szCs w:val="22"/>
        </w:rPr>
        <w:t xml:space="preserve"> (</w:t>
      </w:r>
      <w:r w:rsidR="002244EC" w:rsidRPr="002244EC">
        <w:rPr>
          <w:color w:val="0000FF"/>
          <w:sz w:val="22"/>
          <w:szCs w:val="22"/>
        </w:rPr>
        <w:t>Одна тысяча двенадцать</w:t>
      </w:r>
      <w:r w:rsidR="002244EC">
        <w:rPr>
          <w:color w:val="0000FF"/>
          <w:sz w:val="22"/>
          <w:szCs w:val="22"/>
        </w:rPr>
        <w:t xml:space="preserve"> </w:t>
      </w:r>
      <w:r w:rsidR="002603B7">
        <w:rPr>
          <w:color w:val="0000FF"/>
          <w:sz w:val="22"/>
          <w:szCs w:val="22"/>
        </w:rPr>
        <w:t xml:space="preserve">руб. </w:t>
      </w:r>
      <w:r w:rsidR="002244EC">
        <w:rPr>
          <w:color w:val="0000FF"/>
          <w:sz w:val="22"/>
          <w:szCs w:val="22"/>
        </w:rPr>
        <w:t>43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100B23D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2244EC">
        <w:rPr>
          <w:b/>
          <w:color w:val="0000FF"/>
          <w:sz w:val="22"/>
          <w:szCs w:val="22"/>
        </w:rPr>
        <w:t>6 749,59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244EC" w:rsidRPr="002244EC">
        <w:rPr>
          <w:color w:val="0000FF"/>
          <w:sz w:val="22"/>
          <w:szCs w:val="22"/>
        </w:rPr>
        <w:t>Шесть тысяч семьсот сорок девять</w:t>
      </w:r>
      <w:r w:rsidR="002244EC">
        <w:rPr>
          <w:color w:val="0000FF"/>
          <w:sz w:val="22"/>
          <w:szCs w:val="22"/>
        </w:rPr>
        <w:t xml:space="preserve"> </w:t>
      </w:r>
      <w:r w:rsidR="002603B7">
        <w:rPr>
          <w:color w:val="0000FF"/>
          <w:sz w:val="22"/>
          <w:szCs w:val="22"/>
        </w:rPr>
        <w:t xml:space="preserve">руб. </w:t>
      </w:r>
      <w:r w:rsidR="002244EC">
        <w:rPr>
          <w:color w:val="0000FF"/>
          <w:sz w:val="22"/>
          <w:szCs w:val="22"/>
        </w:rPr>
        <w:t>59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AFF45F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2244EC">
        <w:rPr>
          <w:b/>
          <w:color w:val="0000FF"/>
          <w:sz w:val="22"/>
          <w:szCs w:val="22"/>
        </w:rPr>
        <w:t>27</w:t>
      </w:r>
      <w:r w:rsidR="002603B7">
        <w:rPr>
          <w:b/>
          <w:color w:val="0000FF"/>
          <w:sz w:val="22"/>
          <w:szCs w:val="22"/>
        </w:rPr>
        <w:t>.11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27EE4E3" w:rsidR="00FA27BE" w:rsidRPr="00FA27BE" w:rsidRDefault="002603B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24.01.2020</w:t>
      </w:r>
      <w:r w:rsidR="002C6926">
        <w:rPr>
          <w:color w:val="0000FF"/>
          <w:sz w:val="22"/>
          <w:szCs w:val="22"/>
        </w:rPr>
        <w:t xml:space="preserve"> с 09 час. 00 мин. до 1</w:t>
      </w:r>
      <w:r>
        <w:rPr>
          <w:color w:val="0000FF"/>
          <w:sz w:val="22"/>
          <w:szCs w:val="22"/>
        </w:rPr>
        <w:t>6 час. 45</w:t>
      </w:r>
      <w:r w:rsidR="002C6926">
        <w:rPr>
          <w:color w:val="0000FF"/>
          <w:sz w:val="22"/>
          <w:szCs w:val="22"/>
        </w:rPr>
        <w:t xml:space="preserve">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9F6179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2603B7">
        <w:rPr>
          <w:b/>
          <w:bCs/>
          <w:color w:val="0000FF"/>
          <w:sz w:val="22"/>
          <w:szCs w:val="22"/>
        </w:rPr>
        <w:t>24.01.2020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2603B7">
        <w:rPr>
          <w:b/>
          <w:color w:val="0000FF"/>
          <w:sz w:val="22"/>
          <w:szCs w:val="22"/>
        </w:rPr>
        <w:t>6 час. 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CDE1DA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2603B7">
        <w:rPr>
          <w:b/>
          <w:color w:val="0000FF"/>
          <w:sz w:val="22"/>
          <w:szCs w:val="22"/>
        </w:rPr>
        <w:t>29.01.2020</w:t>
      </w:r>
      <w:r w:rsidR="00514276">
        <w:rPr>
          <w:b/>
          <w:color w:val="0000FF"/>
          <w:sz w:val="22"/>
          <w:szCs w:val="22"/>
        </w:rPr>
        <w:t xml:space="preserve"> </w:t>
      </w:r>
      <w:r w:rsidR="00B773F4">
        <w:rPr>
          <w:b/>
          <w:color w:val="0000FF"/>
          <w:sz w:val="22"/>
          <w:szCs w:val="22"/>
        </w:rPr>
        <w:br/>
      </w:r>
      <w:r w:rsidR="00514276">
        <w:rPr>
          <w:b/>
          <w:color w:val="0000FF"/>
          <w:sz w:val="22"/>
          <w:szCs w:val="22"/>
        </w:rPr>
        <w:t xml:space="preserve">в </w:t>
      </w:r>
      <w:r w:rsidR="002603B7">
        <w:rPr>
          <w:b/>
          <w:color w:val="0000FF"/>
          <w:sz w:val="22"/>
          <w:szCs w:val="22"/>
        </w:rPr>
        <w:t>11 час. 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00A46F77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2603B7">
        <w:rPr>
          <w:b/>
          <w:bCs/>
          <w:color w:val="0000FF"/>
          <w:sz w:val="22"/>
          <w:szCs w:val="22"/>
        </w:rPr>
        <w:t>29.01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2603B7">
        <w:rPr>
          <w:b/>
          <w:bCs/>
          <w:color w:val="0000FF"/>
          <w:sz w:val="22"/>
          <w:szCs w:val="22"/>
        </w:rPr>
        <w:t>20 с 11</w:t>
      </w:r>
      <w:r w:rsidR="000938C2" w:rsidRPr="000938C2">
        <w:rPr>
          <w:b/>
          <w:bCs/>
          <w:color w:val="0000FF"/>
          <w:sz w:val="22"/>
          <w:szCs w:val="22"/>
        </w:rPr>
        <w:t xml:space="preserve"> час. 00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0A0801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08564AA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2603B7">
        <w:rPr>
          <w:b/>
          <w:color w:val="0000FF"/>
          <w:sz w:val="22"/>
          <w:szCs w:val="22"/>
        </w:rPr>
        <w:t>29.01.2020</w:t>
      </w:r>
      <w:r w:rsidR="007A3BE9">
        <w:rPr>
          <w:b/>
          <w:color w:val="0000FF"/>
          <w:sz w:val="22"/>
          <w:szCs w:val="22"/>
        </w:rPr>
        <w:t xml:space="preserve"> </w:t>
      </w:r>
      <w:r w:rsidR="002603B7">
        <w:rPr>
          <w:b/>
          <w:color w:val="0000FF"/>
          <w:sz w:val="22"/>
          <w:szCs w:val="22"/>
        </w:rPr>
        <w:t xml:space="preserve">в 11 час. </w:t>
      </w:r>
      <w:r w:rsidR="002244EC">
        <w:rPr>
          <w:b/>
          <w:color w:val="0000FF"/>
          <w:sz w:val="22"/>
          <w:szCs w:val="22"/>
        </w:rPr>
        <w:t>40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83CE16E" w14:textId="34BED32D" w:rsidR="002603B7" w:rsidRPr="002603B7" w:rsidRDefault="002603B7" w:rsidP="002603B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2603B7">
        <w:rPr>
          <w:color w:val="0000FF"/>
          <w:sz w:val="22"/>
          <w:szCs w:val="22"/>
        </w:rPr>
        <w:t>- на официальном сайте Администрации городского округа Рошаль Московской области www.roshaladm.ru;</w:t>
      </w:r>
    </w:p>
    <w:p w14:paraId="47C6ABEC" w14:textId="30B41193" w:rsidR="00470131" w:rsidRPr="002603B7" w:rsidRDefault="002603B7" w:rsidP="002603B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2603B7">
        <w:rPr>
          <w:color w:val="0000FF"/>
          <w:sz w:val="22"/>
          <w:szCs w:val="22"/>
        </w:rPr>
        <w:t>- в официальном печатном издании – еженедельная общественно-политическая газете «Рошальский вестник».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lastRenderedPageBreak/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4F1F8BF" w14:textId="3F192ADA" w:rsidR="002603B7" w:rsidRDefault="00C12FBB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B9BF03F" wp14:editId="7E452E96">
            <wp:extent cx="6560185" cy="9282430"/>
            <wp:effectExtent l="0" t="0" r="0" b="0"/>
            <wp:docPr id="12" name="Рисунок 12" descr="Z:\__УРЗП\04. Конкурентные процедуры\АУКЦИОНЫ\2019 год\Рошаль\Земля\Аренда\АЗ-РОШ_19-1972\Документы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ошаль\Земля\Аренда\АЗ-РОШ_19-1972\Документы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C6BB2" w14:textId="0558CFC8" w:rsidR="002603B7" w:rsidRDefault="00C12FBB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12A64745" wp14:editId="35227114">
            <wp:extent cx="6560185" cy="9282430"/>
            <wp:effectExtent l="0" t="0" r="0" b="0"/>
            <wp:docPr id="44" name="Рисунок 44" descr="Z:\__УРЗП\04. Конкурентные процедуры\АУКЦИОНЫ\2019 год\Рошаль\Земля\Аренда\АЗ-РОШ_19-1972\Документы\Итог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ошаль\Земля\Аренда\АЗ-РОШ_19-1972\Документы\Итог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0E16F691" w14:textId="36E61D9B" w:rsidR="002603B7" w:rsidRDefault="00C12FBB" w:rsidP="00214674">
      <w:pPr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2161E186" wp14:editId="04AC131A">
            <wp:extent cx="6570980" cy="8495665"/>
            <wp:effectExtent l="0" t="0" r="1270" b="635"/>
            <wp:docPr id="45" name="Рисунок 45" descr="Z:\__УРЗП\04. Конкурентные процедуры\АУКЦИОНЫ\2019 год\Рошаль\Земля\Аренда\АЗ-РОШ_19-1972\Документы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ошаль\Земля\Аренда\АЗ-РОШ_19-1972\Документы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A9A00" w14:textId="2B6573A3" w:rsidR="00C12FBB" w:rsidRDefault="00C12FBB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9366C9A" wp14:editId="38763F41">
            <wp:extent cx="6570980" cy="8495665"/>
            <wp:effectExtent l="0" t="0" r="1270" b="635"/>
            <wp:docPr id="46" name="Рисунок 46" descr="Z:\__УРЗП\04. Конкурентные процедуры\АУКЦИОНЫ\2019 год\Рошаль\Земля\Аренда\АЗ-РОШ_19-1972\Документы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ошаль\Земля\Аренда\АЗ-РОШ_19-1972\Документы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2D694" w14:textId="0AFD6D63" w:rsidR="002603B7" w:rsidRDefault="00C12FBB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2292D23" wp14:editId="047D05FE">
            <wp:extent cx="6570980" cy="8495665"/>
            <wp:effectExtent l="0" t="0" r="1270" b="635"/>
            <wp:docPr id="47" name="Рисунок 47" descr="Z:\__УРЗП\04. Конкурентные процедуры\АУКЦИОНЫ\2019 год\Рошаль\Земля\Аренда\АЗ-РОШ_19-1972\Документы\Итог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ошаль\Земля\Аренда\АЗ-РОШ_19-1972\Документы\Итог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628EC628" wp14:editId="4410563C">
            <wp:extent cx="6570980" cy="8495665"/>
            <wp:effectExtent l="0" t="0" r="1270" b="635"/>
            <wp:docPr id="48" name="Рисунок 48" descr="Z:\__УРЗП\04. Конкурентные процедуры\АУКЦИОНЫ\2019 год\Рошаль\Земля\Аренда\АЗ-РОШ_19-1972\Документы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ошаль\Земля\Аренда\АЗ-РОШ_19-1972\Документы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A0E1B05" wp14:editId="49EAAC0C">
            <wp:extent cx="6570980" cy="8495665"/>
            <wp:effectExtent l="0" t="0" r="1270" b="635"/>
            <wp:docPr id="49" name="Рисунок 49" descr="Z:\__УРЗП\04. Конкурентные процедуры\АУКЦИОНЫ\2019 год\Рошаль\Земля\Аренда\АЗ-РОШ_19-1972\Документы\Итог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ошаль\Земля\Аренда\АЗ-РОШ_19-1972\Документы\Итог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5FDF452" wp14:editId="46E99B73">
            <wp:extent cx="6570980" cy="8495665"/>
            <wp:effectExtent l="0" t="0" r="1270" b="635"/>
            <wp:docPr id="50" name="Рисунок 50" descr="Z:\__УРЗП\04. Конкурентные процедуры\АУКЦИОНЫ\2019 год\Рошаль\Земля\Аренда\АЗ-РОШ_19-1972\Документы\Итог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ошаль\Земля\Аренда\АЗ-РОШ_19-1972\Документы\Итог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9161B" w14:textId="77777777" w:rsidR="002603B7" w:rsidRDefault="002603B7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76A80EFD" w:rsidR="003B3264" w:rsidRDefault="00C12FBB" w:rsidP="00C12FBB">
      <w:pPr>
        <w:jc w:val="center"/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6C3AF981" wp14:editId="01DFEF4F">
            <wp:extent cx="5597030" cy="4572000"/>
            <wp:effectExtent l="0" t="0" r="3810" b="0"/>
            <wp:docPr id="51" name="Рисунок 51" descr="Z:\__УРЗП\04. Конкурентные процедуры\АУКЦИОНЫ\2019 год\Рошаль\Земля\Аренда\АЗ-РОШ_19-1972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ошаль\Земля\Аренда\АЗ-РОШ_19-1972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320" cy="457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439C2" w14:textId="22B06004" w:rsidR="002603B7" w:rsidRDefault="00C12FBB" w:rsidP="00C12FBB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1DAE1FC" wp14:editId="04D59E63">
            <wp:extent cx="5698382" cy="4654792"/>
            <wp:effectExtent l="0" t="0" r="0" b="0"/>
            <wp:docPr id="52" name="Рисунок 52" descr="Z:\__УРЗП\04. Конкурентные процедуры\АУКЦИОНЫ\2019 год\Рошаль\Земля\Аренда\АЗ-РОШ_19-1972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ошаль\Земля\Аренда\АЗ-РОШ_19-1972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224" cy="4661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12D7BC97" w14:textId="74483B01" w:rsidR="002603B7" w:rsidRDefault="00C12FBB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64B87DA5" wp14:editId="60533C96">
            <wp:extent cx="6560185" cy="9282430"/>
            <wp:effectExtent l="0" t="0" r="0" b="0"/>
            <wp:docPr id="53" name="Рисунок 53" descr="Z:\__УРЗП\04. Конкурентные процедуры\АУКЦИОНЫ\2019 год\Рошаль\Земля\Аренда\АЗ-РОШ_19-1972\Документы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ошаль\Земля\Аренда\АЗ-РОШ_19-1972\Документы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DBB57" w14:textId="35F7DD6D" w:rsidR="002603B7" w:rsidRDefault="00C12FBB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57364F5" wp14:editId="55CAFF3C">
            <wp:extent cx="6560185" cy="9282430"/>
            <wp:effectExtent l="0" t="0" r="0" b="0"/>
            <wp:docPr id="54" name="Рисунок 54" descr="Z:\__УРЗП\04. Конкурентные процедуры\АУКЦИОНЫ\2019 год\Рошаль\Земля\Аренда\АЗ-РОШ_19-1972\Документы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ошаль\Земля\Аренда\АЗ-РОШ_19-1972\Документы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2818C17" wp14:editId="225EAF7B">
            <wp:extent cx="6560185" cy="9282430"/>
            <wp:effectExtent l="0" t="0" r="0" b="0"/>
            <wp:docPr id="55" name="Рисунок 55" descr="Z:\__УРЗП\04. Конкурентные процедуры\АУКЦИОНЫ\2019 год\Рошаль\Земля\Аренда\АЗ-РОШ_19-1972\Документы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ошаль\Земля\Аренда\АЗ-РОШ_19-1972\Документы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D658DD0" wp14:editId="157F9EF7">
            <wp:extent cx="6560185" cy="9282430"/>
            <wp:effectExtent l="0" t="0" r="0" b="0"/>
            <wp:docPr id="56" name="Рисунок 56" descr="Z:\__УРЗП\04. Конкурентные процедуры\АУКЦИОНЫ\2019 год\Рошаль\Земля\Аренда\АЗ-РОШ_19-1972\Документы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ошаль\Земля\Аренда\АЗ-РОШ_19-1972\Документы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5EEDA1C" wp14:editId="4D3247D0">
            <wp:extent cx="6560185" cy="9282430"/>
            <wp:effectExtent l="0" t="0" r="0" b="0"/>
            <wp:docPr id="57" name="Рисунок 57" descr="Z:\__УРЗП\04. Конкурентные процедуры\АУКЦИОНЫ\2019 год\Рошаль\Земля\Аренда\АЗ-РОШ_19-1972\Документы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ошаль\Земля\Аренда\АЗ-РОШ_19-1972\Документы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4F7E865" wp14:editId="6491AC72">
            <wp:extent cx="6560185" cy="9282430"/>
            <wp:effectExtent l="0" t="0" r="0" b="0"/>
            <wp:docPr id="58" name="Рисунок 58" descr="Z:\__УРЗП\04. Конкурентные процедуры\АУКЦИОНЫ\2019 год\Рошаль\Земля\Аренда\АЗ-РОШ_19-1972\Документы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ошаль\Земля\Аренда\АЗ-РОШ_19-1972\Документы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87B5841" wp14:editId="6B0683C4">
            <wp:extent cx="6560185" cy="9282430"/>
            <wp:effectExtent l="0" t="0" r="0" b="0"/>
            <wp:docPr id="59" name="Рисунок 59" descr="Z:\__УРЗП\04. Конкурентные процедуры\АУКЦИОНЫ\2019 год\Рошаль\Земля\Аренда\АЗ-РОШ_19-1972\Документы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ошаль\Земля\Аренда\АЗ-РОШ_19-1972\Документы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D3EEF44" wp14:editId="3CDF4805">
            <wp:extent cx="6560185" cy="9282430"/>
            <wp:effectExtent l="0" t="0" r="0" b="0"/>
            <wp:docPr id="60" name="Рисунок 60" descr="Z:\__УРЗП\04. Конкурентные процедуры\АУКЦИОНЫ\2019 год\Рошаль\Земля\Аренда\АЗ-РОШ_19-1972\Документы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ошаль\Земля\Аренда\АЗ-РОШ_19-1972\Документы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3506E89" wp14:editId="0C5BDD1D">
            <wp:extent cx="6560185" cy="9282430"/>
            <wp:effectExtent l="0" t="0" r="0" b="0"/>
            <wp:docPr id="61" name="Рисунок 61" descr="Z:\__УРЗП\04. Конкурентные процедуры\АУКЦИОНЫ\2019 год\Рошаль\Земля\Аренда\АЗ-РОШ_19-1972\Документы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ошаль\Земля\Аренда\АЗ-РОШ_19-1972\Документы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6E6CED8" wp14:editId="1AB69E21">
            <wp:extent cx="6560185" cy="9282430"/>
            <wp:effectExtent l="0" t="0" r="0" b="0"/>
            <wp:docPr id="62" name="Рисунок 62" descr="Z:\__УРЗП\04. Конкурентные процедуры\АУКЦИОНЫ\2019 год\Рошаль\Земля\Аренда\АЗ-РОШ_19-1972\Документы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ошаль\Земля\Аренда\АЗ-РОШ_19-1972\Документы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99064DF" wp14:editId="3242610A">
            <wp:extent cx="6560185" cy="9282430"/>
            <wp:effectExtent l="0" t="0" r="0" b="0"/>
            <wp:docPr id="63" name="Рисунок 63" descr="Z:\__УРЗП\04. Конкурентные процедуры\АУКЦИОНЫ\2019 год\Рошаль\Земля\Аренда\АЗ-РОШ_19-1972\Документы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ошаль\Земля\Аренда\АЗ-РОШ_19-1972\Документы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CC4B7FB" wp14:editId="7C0A65FF">
            <wp:extent cx="6560185" cy="9282430"/>
            <wp:effectExtent l="0" t="0" r="0" b="0"/>
            <wp:docPr id="64" name="Рисунок 64" descr="Z:\__УРЗП\04. Конкурентные процедуры\АУКЦИОНЫ\2019 год\Рошаль\Земля\Аренда\АЗ-РОШ_19-1972\Документы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ошаль\Земля\Аренда\АЗ-РОШ_19-1972\Документы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9170B" w14:textId="77777777" w:rsidR="002603B7" w:rsidRDefault="002603B7">
      <w:pPr>
        <w:suppressAutoHyphens w:val="0"/>
        <w:rPr>
          <w:b/>
          <w:color w:val="0000FF"/>
        </w:rPr>
      </w:pPr>
    </w:p>
    <w:p w14:paraId="3DB51657" w14:textId="2C34AF54" w:rsidR="002603B7" w:rsidRDefault="002603B7">
      <w:pPr>
        <w:suppressAutoHyphens w:val="0"/>
        <w:rPr>
          <w:b/>
          <w:color w:val="0000FF"/>
        </w:rPr>
      </w:pPr>
    </w:p>
    <w:p w14:paraId="64409B74" w14:textId="1EBFD3BC" w:rsidR="002603B7" w:rsidRDefault="00D86024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1BBFD30" wp14:editId="72222049">
            <wp:extent cx="6565900" cy="9283700"/>
            <wp:effectExtent l="0" t="0" r="6350" b="0"/>
            <wp:docPr id="1" name="Рисунок 1" descr="Z:\__УРЗП\04. Конкурентные процедуры\АУКЦИОНЫ\2019 год\Рошаль\Земля\Аренда\АЗ-РОШ_19-1972\Документы\26.11.2019_вх-14738_2019_Артюхин_А.В._Неплюева_И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ошаль\Земля\Аренда\АЗ-РОШ_19-1972\Документы\26.11.2019_вх-14738_2019_Артюхин_А.В._Неплюева_И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DA561DF" wp14:editId="0F2F258A">
            <wp:extent cx="6565900" cy="9283700"/>
            <wp:effectExtent l="0" t="0" r="6350" b="0"/>
            <wp:docPr id="2" name="Рисунок 2" descr="Z:\__УРЗП\04. Конкурентные процедуры\АУКЦИОНЫ\2019 год\Рошаль\Земля\Аренда\АЗ-РОШ_19-1972\Документы\26.11.2019_вх-14738_2019_Артюхин_А.В._Неплюева_И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ошаль\Земля\Аренда\АЗ-РОШ_19-1972\Документы\26.11.2019_вх-14738_2019_Артюхин_А.В._Неплюева_И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127B2" w14:textId="2113E539" w:rsidR="00612B2F" w:rsidRDefault="00612B2F">
      <w:pPr>
        <w:suppressAutoHyphens w:val="0"/>
        <w:rPr>
          <w:b/>
          <w:color w:val="0000FF"/>
        </w:rPr>
      </w:pPr>
    </w:p>
    <w:permEnd w:id="1733499641"/>
    <w:p w14:paraId="60979433" w14:textId="475E743C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7463F29A" w14:textId="7C317335" w:rsidR="002603B7" w:rsidRDefault="00C12FBB" w:rsidP="002603B7">
      <w:permStart w:id="1620328227" w:edGrp="everyone"/>
      <w:r>
        <w:rPr>
          <w:noProof/>
          <w:lang w:eastAsia="ru-RU"/>
        </w:rPr>
        <w:drawing>
          <wp:inline distT="0" distB="0" distL="0" distR="0" wp14:anchorId="751CCFF2" wp14:editId="3665D88D">
            <wp:extent cx="6560185" cy="9282430"/>
            <wp:effectExtent l="0" t="0" r="0" b="0"/>
            <wp:docPr id="65" name="Рисунок 65" descr="Z:\__УРЗП\04. Конкурентные процедуры\АУКЦИОНЫ\2019 год\Рошаль\Земля\Аренда\АЗ-РОШ_19-1972\Документы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ошаль\Земля\Аренда\АЗ-РОШ_19-1972\Документы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354E7" w14:textId="77C27DA8" w:rsidR="002603B7" w:rsidRDefault="002603B7" w:rsidP="002603B7"/>
    <w:p w14:paraId="7B5B824D" w14:textId="05C36B82" w:rsidR="002603B7" w:rsidRDefault="00C12FBB" w:rsidP="002603B7">
      <w:r>
        <w:rPr>
          <w:noProof/>
          <w:lang w:eastAsia="ru-RU"/>
        </w:rPr>
        <w:lastRenderedPageBreak/>
        <w:drawing>
          <wp:inline distT="0" distB="0" distL="0" distR="0" wp14:anchorId="632C02B4" wp14:editId="52A8A0DC">
            <wp:extent cx="6560185" cy="9282430"/>
            <wp:effectExtent l="0" t="0" r="0" b="0"/>
            <wp:docPr id="66" name="Рисунок 66" descr="Z:\__УРЗП\04. Конкурентные процедуры\АУКЦИОНЫ\2019 год\Рошаль\Земля\Аренда\АЗ-РОШ_19-1972\Документы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ошаль\Земля\Аренда\АЗ-РОШ_19-1972\Документы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3261A2" wp14:editId="3398AA1F">
            <wp:extent cx="6570980" cy="8495665"/>
            <wp:effectExtent l="0" t="0" r="1270" b="635"/>
            <wp:docPr id="67" name="Рисунок 67" descr="Z:\__УРЗП\04. Конкурентные процедуры\АУКЦИОНЫ\2019 год\Рошаль\Земля\Аренда\АЗ-РОШ_19-1972\Документы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ошаль\Земля\Аренда\АЗ-РОШ_19-1972\Документы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BE8631" wp14:editId="582C111C">
            <wp:extent cx="6570980" cy="8495665"/>
            <wp:effectExtent l="0" t="0" r="1270" b="635"/>
            <wp:docPr id="68" name="Рисунок 68" descr="Z:\__УРЗП\04. Конкурентные процедуры\АУКЦИОНЫ\2019 год\Рошаль\Земля\Аренда\АЗ-РОШ_19-1972\Документы\Итог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ошаль\Земля\Аренда\АЗ-РОШ_19-1972\Документы\Итог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84B814" wp14:editId="0E5DAAE7">
            <wp:extent cx="6570980" cy="8495665"/>
            <wp:effectExtent l="0" t="0" r="1270" b="635"/>
            <wp:docPr id="69" name="Рисунок 69" descr="Z:\__УРЗП\04. Конкурентные процедуры\АУКЦИОНЫ\2019 год\Рошаль\Земля\Аренда\АЗ-РОШ_19-1972\Документы\Итог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ошаль\Земля\Аренда\АЗ-РОШ_19-1972\Документы\Итог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D306B5" wp14:editId="7063D32B">
            <wp:extent cx="6570980" cy="8495665"/>
            <wp:effectExtent l="0" t="0" r="1270" b="635"/>
            <wp:docPr id="70" name="Рисунок 70" descr="Z:\__УРЗП\04. Конкурентные процедуры\АУКЦИОНЫ\2019 год\Рошаль\Земля\Аренда\АЗ-РОШ_19-1972\Документы\Итог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ошаль\Земля\Аренда\АЗ-РОШ_19-1972\Документы\Итог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CBA514" wp14:editId="5B88ABE0">
            <wp:extent cx="6570980" cy="8495665"/>
            <wp:effectExtent l="0" t="0" r="1270" b="635"/>
            <wp:docPr id="71" name="Рисунок 71" descr="Z:\__УРЗП\04. Конкурентные процедуры\АУКЦИОНЫ\2019 год\Рошаль\Земля\Аренда\АЗ-РОШ_19-1972\Документы\Итог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ошаль\Земля\Аренда\АЗ-РОШ_19-1972\Документы\Итог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E4B3FA" wp14:editId="067BED61">
            <wp:extent cx="6570980" cy="8495665"/>
            <wp:effectExtent l="0" t="0" r="1270" b="635"/>
            <wp:docPr id="72" name="Рисунок 72" descr="Z:\__УРЗП\04. Конкурентные процедуры\АУКЦИОНЫ\2019 год\Рошаль\Земля\Аренда\АЗ-РОШ_19-1972\Документы\Итог1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ошаль\Земля\Аренда\АЗ-РОШ_19-1972\Документы\Итог1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EFD2C4" wp14:editId="405EF232">
            <wp:extent cx="6570980" cy="8495665"/>
            <wp:effectExtent l="0" t="0" r="1270" b="635"/>
            <wp:docPr id="73" name="Рисунок 73" descr="Z:\__УРЗП\04. Конкурентные процедуры\АУКЦИОНЫ\2019 год\Рошаль\Земля\Аренда\АЗ-РОШ_19-1972\Документы\Итог1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ошаль\Земля\Аренда\АЗ-РОШ_19-1972\Документы\Итог1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086728" wp14:editId="4A21A67E">
            <wp:extent cx="6570980" cy="8495665"/>
            <wp:effectExtent l="0" t="0" r="1270" b="635"/>
            <wp:docPr id="74" name="Рисунок 74" descr="Z:\__УРЗП\04. Конкурентные процедуры\АУКЦИОНЫ\2019 год\Рошаль\Земля\Аренда\АЗ-РОШ_19-1972\Документы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ошаль\Земля\Аренда\АЗ-РОШ_19-1972\Документы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F27FC7" wp14:editId="1C18FD8B">
            <wp:extent cx="6570980" cy="8495665"/>
            <wp:effectExtent l="0" t="0" r="1270" b="635"/>
            <wp:docPr id="75" name="Рисунок 75" descr="Z:\__УРЗП\04. Конкурентные процедуры\АУКЦИОНЫ\2019 год\Рошаль\Земля\Аренда\АЗ-РОШ_19-1972\Документы\Итог1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ошаль\Земля\Аренда\АЗ-РОШ_19-1972\Документы\Итог1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DB3FC" w14:textId="1B1297FB" w:rsidR="002603B7" w:rsidRDefault="002603B7" w:rsidP="002603B7"/>
    <w:p w14:paraId="7B5830DA" w14:textId="467138A8" w:rsidR="002603B7" w:rsidRDefault="002603B7" w:rsidP="002603B7"/>
    <w:p w14:paraId="241092CA" w14:textId="57B6D184" w:rsidR="002603B7" w:rsidRDefault="002603B7" w:rsidP="002603B7"/>
    <w:p w14:paraId="6D98828A" w14:textId="181BDF62" w:rsidR="002603B7" w:rsidRDefault="002603B7" w:rsidP="002603B7"/>
    <w:p w14:paraId="07E6735F" w14:textId="71B1293F" w:rsidR="002603B7" w:rsidRPr="00C12FBB" w:rsidRDefault="002603B7" w:rsidP="002603B7"/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099476D5" w:rsidR="00072838" w:rsidRPr="002B1734" w:rsidRDefault="00612B2F" w:rsidP="00612B2F">
      <w:pPr>
        <w:jc w:val="right"/>
        <w:rPr>
          <w:i/>
          <w:sz w:val="22"/>
          <w:szCs w:val="22"/>
        </w:rPr>
      </w:pPr>
      <w:permStart w:id="1874551333" w:edGrp="everyone"/>
      <w:r>
        <w:rPr>
          <w:b/>
        </w:rPr>
        <w:t xml:space="preserve">Проект </w:t>
      </w:r>
    </w:p>
    <w:p w14:paraId="0AB02163" w14:textId="77777777" w:rsidR="00612B2F" w:rsidRPr="009717CB" w:rsidRDefault="00612B2F" w:rsidP="00612B2F">
      <w:pPr>
        <w:pStyle w:val="1e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9717CB">
        <w:rPr>
          <w:sz w:val="24"/>
          <w:szCs w:val="24"/>
        </w:rPr>
        <w:t>ДОГОВОР</w:t>
      </w:r>
    </w:p>
    <w:p w14:paraId="21FD77FB" w14:textId="77777777" w:rsidR="00612B2F" w:rsidRPr="009717CB" w:rsidRDefault="00612B2F" w:rsidP="00612B2F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7" w:name="bookmark1"/>
      <w:r w:rsidRPr="009717CB">
        <w:t>аренды земельного участка</w:t>
      </w:r>
      <w:bookmarkEnd w:id="127"/>
      <w:r w:rsidRPr="009717CB">
        <w:t>, заключаемый по результатам проведения торгов</w:t>
      </w:r>
    </w:p>
    <w:p w14:paraId="13F0A7AF" w14:textId="77777777" w:rsidR="00612B2F" w:rsidRPr="009717CB" w:rsidRDefault="00612B2F" w:rsidP="00612B2F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9717CB">
        <w:rPr>
          <w:color w:val="FF0000"/>
        </w:rPr>
        <w:t xml:space="preserve">               </w:t>
      </w:r>
      <w:r w:rsidRPr="009717CB">
        <w:t>№ _____</w:t>
      </w:r>
    </w:p>
    <w:p w14:paraId="125DB3B4" w14:textId="77777777" w:rsidR="00612B2F" w:rsidRPr="009717CB" w:rsidRDefault="00612B2F" w:rsidP="00612B2F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28" w:name="bookmark2"/>
      <w:r w:rsidRPr="009717CB">
        <w:t>Место заключения</w:t>
      </w:r>
      <w:r w:rsidRPr="009717CB">
        <w:rPr>
          <w:rStyle w:val="52"/>
        </w:rPr>
        <w:tab/>
        <w:t>«__» ________ 20__ г</w:t>
      </w:r>
      <w:bookmarkEnd w:id="128"/>
      <w:r w:rsidRPr="009717CB">
        <w:rPr>
          <w:rStyle w:val="52"/>
        </w:rPr>
        <w:t>ода</w:t>
      </w:r>
    </w:p>
    <w:p w14:paraId="2FC3ACAD" w14:textId="77777777" w:rsidR="00612B2F" w:rsidRPr="009717CB" w:rsidRDefault="00612B2F" w:rsidP="00612B2F">
      <w:pPr>
        <w:spacing w:after="152"/>
        <w:ind w:left="20" w:right="20" w:firstLine="440"/>
        <w:jc w:val="both"/>
      </w:pPr>
      <w:r w:rsidRPr="009717CB">
        <w:t>____________________________________________________, (ОГРН ___________________, ИНН/КПП ___________/____________, в лице ______________________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действующ__ на основании __________, зарегистрированного _________________________________, именуем__ в дальнейшем </w:t>
      </w:r>
      <w:r w:rsidRPr="009717CB">
        <w:rPr>
          <w:rStyle w:val="11pt"/>
        </w:rPr>
        <w:t>Арендодатель,</w:t>
      </w:r>
      <w:r w:rsidRPr="009717CB">
        <w:t xml:space="preserve"> юридический адрес: Московская область, ______________________, с одной стороны, и</w:t>
      </w:r>
    </w:p>
    <w:p w14:paraId="00C429BD" w14:textId="77777777" w:rsidR="00612B2F" w:rsidRPr="009717CB" w:rsidRDefault="00612B2F" w:rsidP="00612B2F">
      <w:pPr>
        <w:spacing w:after="152"/>
        <w:ind w:left="20" w:right="20" w:firstLine="440"/>
        <w:jc w:val="both"/>
      </w:pPr>
      <w:r w:rsidRPr="009717CB">
        <w:t>________________________________, (ОГРН _______________, ИНН/КПП __________/_______________, юридический адрес:_________________, в лице 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действующ__ на основании ___________, с другой стороны, именуемое в дальнейшем</w:t>
      </w:r>
      <w:r w:rsidRPr="009717CB">
        <w:rPr>
          <w:rStyle w:val="afff8"/>
          <w:sz w:val="24"/>
          <w:szCs w:val="24"/>
        </w:rPr>
        <w:t xml:space="preserve"> Арендатор,</w:t>
      </w:r>
      <w:r w:rsidRPr="009717CB">
        <w:t xml:space="preserve"> при совместном упоминании, именуемые в дальнейшем</w:t>
      </w:r>
      <w:r w:rsidRPr="009717CB">
        <w:rPr>
          <w:rStyle w:val="afff8"/>
          <w:sz w:val="24"/>
          <w:szCs w:val="24"/>
        </w:rPr>
        <w:t xml:space="preserve"> Стороны,</w:t>
      </w:r>
      <w:r w:rsidRPr="009717CB">
        <w:t xml:space="preserve"> на основании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настоящий договор о нижеследующим.</w:t>
      </w:r>
    </w:p>
    <w:p w14:paraId="0081F6AE" w14:textId="77777777" w:rsidR="00612B2F" w:rsidRPr="009717CB" w:rsidRDefault="00612B2F" w:rsidP="00612B2F">
      <w:pPr>
        <w:keepNext/>
        <w:keepLines/>
        <w:spacing w:after="24" w:line="230" w:lineRule="exact"/>
        <w:ind w:left="3380"/>
        <w:rPr>
          <w:b/>
        </w:rPr>
      </w:pPr>
      <w:bookmarkStart w:id="129" w:name="bookmark3"/>
      <w:r w:rsidRPr="009717CB">
        <w:t>I. Предмет и цель договора</w:t>
      </w:r>
      <w:bookmarkEnd w:id="129"/>
    </w:p>
    <w:p w14:paraId="14E11B7A" w14:textId="77777777" w:rsidR="00612B2F" w:rsidRPr="00C12FBB" w:rsidRDefault="00612B2F" w:rsidP="00612B2F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717CB">
        <w:rPr>
          <w:rStyle w:val="afff8"/>
          <w:sz w:val="24"/>
          <w:szCs w:val="24"/>
        </w:rPr>
        <w:t xml:space="preserve"> ____ кв.м.,</w:t>
      </w:r>
      <w:r w:rsidRPr="009717CB">
        <w:t xml:space="preserve"> с кадастровым</w:t>
      </w:r>
      <w:r w:rsidRPr="009717CB">
        <w:rPr>
          <w:rStyle w:val="afff8"/>
          <w:sz w:val="24"/>
          <w:szCs w:val="24"/>
        </w:rPr>
        <w:t xml:space="preserve"> номером _______,</w:t>
      </w:r>
      <w:r w:rsidRPr="009717CB">
        <w:t xml:space="preserve"> категория земель______ с видом разрешенного использования___________________, расположенный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C12FBB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AE7C105" w14:textId="77777777" w:rsidR="00612B2F" w:rsidRPr="00C12FBB" w:rsidRDefault="00612B2F" w:rsidP="00612B2F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30" w:name="bookmark4"/>
      <w:r w:rsidRPr="00C12FBB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C12FBB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47E48FA8" w14:textId="77777777" w:rsidR="00612B2F" w:rsidRPr="009717CB" w:rsidRDefault="00612B2F" w:rsidP="00612B2F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C12FBB">
        <w:rPr>
          <w:rStyle w:val="53"/>
          <w:b w:val="0"/>
        </w:rPr>
        <w:t>1.3. Участок предоставляется</w:t>
      </w:r>
      <w:r w:rsidRPr="00C12FBB">
        <w:rPr>
          <w:b/>
        </w:rPr>
        <w:t xml:space="preserve"> </w:t>
      </w:r>
      <w:r w:rsidRPr="009717CB">
        <w:rPr>
          <w:rStyle w:val="52"/>
        </w:rPr>
        <w:t xml:space="preserve">для </w:t>
      </w:r>
      <w:bookmarkEnd w:id="13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302371D" w14:textId="207A3A85" w:rsidR="00612B2F" w:rsidRDefault="00612B2F" w:rsidP="00C12FBB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участок:</w:t>
      </w:r>
      <w:r w:rsidR="00B773F4">
        <w:t xml:space="preserve"> </w:t>
      </w:r>
      <w:r w:rsidR="00C12FBB">
        <w:t>отсутствуют.</w:t>
      </w:r>
    </w:p>
    <w:p w14:paraId="7C6FB2A6" w14:textId="77777777" w:rsidR="00612B2F" w:rsidRPr="009717CB" w:rsidRDefault="00612B2F" w:rsidP="00612B2F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64258B67" w14:textId="77777777" w:rsidR="00612B2F" w:rsidRPr="009717CB" w:rsidRDefault="00612B2F" w:rsidP="00612B2F">
      <w:pPr>
        <w:tabs>
          <w:tab w:val="left" w:pos="1024"/>
        </w:tabs>
        <w:ind w:firstLine="709"/>
        <w:jc w:val="both"/>
        <w:rPr>
          <w:b/>
        </w:rPr>
      </w:pPr>
    </w:p>
    <w:p w14:paraId="0F61ED6D" w14:textId="77777777" w:rsidR="00612B2F" w:rsidRDefault="00612B2F" w:rsidP="00612B2F">
      <w:pPr>
        <w:keepNext/>
        <w:keepLines/>
        <w:spacing w:after="31" w:line="230" w:lineRule="exact"/>
        <w:ind w:left="3402"/>
      </w:pPr>
      <w:bookmarkStart w:id="13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31"/>
    </w:p>
    <w:p w14:paraId="3ADE1D81" w14:textId="77777777" w:rsidR="00612B2F" w:rsidRPr="009717CB" w:rsidRDefault="00612B2F" w:rsidP="00612B2F">
      <w:pPr>
        <w:keepNext/>
        <w:keepLines/>
        <w:spacing w:after="31" w:line="230" w:lineRule="exact"/>
        <w:ind w:left="3402"/>
        <w:rPr>
          <w:b/>
        </w:rPr>
      </w:pPr>
    </w:p>
    <w:p w14:paraId="761EAC76" w14:textId="48AC0C55" w:rsidR="00612B2F" w:rsidRPr="009717CB" w:rsidRDefault="00612B2F" w:rsidP="00612B2F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="00C12FBB">
        <w:rPr>
          <w:rFonts w:ascii="Times New Roman" w:hAnsi="Times New Roman" w:cs="Times New Roman"/>
          <w:sz w:val="24"/>
          <w:szCs w:val="24"/>
          <w:lang w:bidi="ru-RU"/>
        </w:rPr>
        <w:t>9 лет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1CB1977" w14:textId="77777777" w:rsidR="00612B2F" w:rsidRPr="009717CB" w:rsidRDefault="00612B2F" w:rsidP="00612B2F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79CA19A" w14:textId="77777777" w:rsidR="00612B2F" w:rsidRPr="009717CB" w:rsidRDefault="00612B2F" w:rsidP="00612B2F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EF073B4" w14:textId="77777777" w:rsidR="00612B2F" w:rsidRPr="009717CB" w:rsidRDefault="00612B2F" w:rsidP="00612B2F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993834D" w14:textId="77777777" w:rsidR="00612B2F" w:rsidRPr="009717CB" w:rsidRDefault="00612B2F" w:rsidP="00612B2F">
      <w:pPr>
        <w:keepNext/>
        <w:keepLines/>
        <w:spacing w:after="80" w:line="230" w:lineRule="exact"/>
        <w:ind w:left="3160"/>
        <w:rPr>
          <w:b/>
        </w:rPr>
      </w:pPr>
    </w:p>
    <w:p w14:paraId="6B2102AD" w14:textId="77777777" w:rsidR="00612B2F" w:rsidRDefault="00612B2F" w:rsidP="00612B2F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6C70A1A7" w14:textId="77777777" w:rsidR="00612B2F" w:rsidRPr="009717CB" w:rsidRDefault="00612B2F" w:rsidP="00612B2F">
      <w:pPr>
        <w:keepNext/>
        <w:keepLines/>
        <w:spacing w:after="80" w:line="230" w:lineRule="exact"/>
        <w:ind w:left="3160"/>
        <w:rPr>
          <w:b/>
        </w:rPr>
      </w:pPr>
    </w:p>
    <w:p w14:paraId="37F678C8" w14:textId="77777777" w:rsidR="00612B2F" w:rsidRPr="009717CB" w:rsidRDefault="00612B2F" w:rsidP="00612B2F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58466E7" w14:textId="77777777" w:rsidR="00612B2F" w:rsidRPr="009717CB" w:rsidRDefault="00612B2F" w:rsidP="00612B2F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436C6204" w14:textId="77777777" w:rsidR="00612B2F" w:rsidRPr="009717CB" w:rsidRDefault="00612B2F" w:rsidP="00612B2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FF912D7" w14:textId="77777777" w:rsidR="00612B2F" w:rsidRPr="009717CB" w:rsidRDefault="00612B2F" w:rsidP="00612B2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01547E5A" w14:textId="77777777" w:rsidR="00612B2F" w:rsidRPr="009717CB" w:rsidRDefault="00612B2F" w:rsidP="00612B2F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</w:t>
      </w:r>
      <w:r w:rsidRPr="009717CB">
        <w:lastRenderedPageBreak/>
        <w:t xml:space="preserve">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17FF7AC" w14:textId="77777777" w:rsidR="00612B2F" w:rsidRPr="009717CB" w:rsidRDefault="00612B2F" w:rsidP="00612B2F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54D4512" w14:textId="77777777" w:rsidR="00612B2F" w:rsidRPr="009717CB" w:rsidRDefault="00612B2F" w:rsidP="00612B2F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405FA2BC" w14:textId="77777777" w:rsidR="00612B2F" w:rsidRPr="009717CB" w:rsidRDefault="00612B2F" w:rsidP="00612B2F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2FF2EAB4" w14:textId="77777777" w:rsidR="00612B2F" w:rsidRPr="009717CB" w:rsidRDefault="00612B2F" w:rsidP="00612B2F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1522BE28" w14:textId="77777777" w:rsidR="00612B2F" w:rsidRPr="009717CB" w:rsidRDefault="00612B2F" w:rsidP="00612B2F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70E5B1EF" w14:textId="77777777" w:rsidR="00612B2F" w:rsidRPr="009717CB" w:rsidRDefault="00612B2F" w:rsidP="00612B2F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36E820E0" w14:textId="77777777" w:rsidR="00612B2F" w:rsidRPr="009717CB" w:rsidRDefault="00612B2F" w:rsidP="00612B2F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0241FF61" w14:textId="77777777" w:rsidR="00612B2F" w:rsidRPr="009717CB" w:rsidRDefault="00612B2F" w:rsidP="00612B2F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38EEE316" w14:textId="77777777" w:rsidR="00612B2F" w:rsidRPr="009717CB" w:rsidRDefault="00612B2F" w:rsidP="00612B2F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F8A9B56" w14:textId="77777777" w:rsidR="00612B2F" w:rsidRPr="009717CB" w:rsidRDefault="00612B2F" w:rsidP="00612B2F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37602A4" w14:textId="77777777" w:rsidR="00612B2F" w:rsidRPr="009717CB" w:rsidRDefault="00612B2F" w:rsidP="00612B2F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1502399" w14:textId="77777777" w:rsidR="00612B2F" w:rsidRPr="009717CB" w:rsidRDefault="00612B2F" w:rsidP="00612B2F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A726C24" w14:textId="77777777" w:rsidR="00612B2F" w:rsidRPr="009717CB" w:rsidRDefault="00612B2F" w:rsidP="00612B2F">
      <w:pPr>
        <w:keepNext/>
        <w:keepLines/>
        <w:ind w:firstLine="709"/>
        <w:rPr>
          <w:b/>
        </w:rPr>
      </w:pPr>
    </w:p>
    <w:p w14:paraId="32AB6676" w14:textId="77777777" w:rsidR="00612B2F" w:rsidRPr="009717CB" w:rsidRDefault="00612B2F" w:rsidP="00612B2F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32"/>
    </w:p>
    <w:p w14:paraId="74869E59" w14:textId="77777777" w:rsidR="00612B2F" w:rsidRPr="009717CB" w:rsidRDefault="00612B2F" w:rsidP="00612B2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3" w:name="bookmark7"/>
      <w:r w:rsidRPr="009717CB">
        <w:t>4.1. Арендодатель имеет право:</w:t>
      </w:r>
      <w:bookmarkEnd w:id="133"/>
    </w:p>
    <w:p w14:paraId="6B75A23B" w14:textId="77777777" w:rsidR="00612B2F" w:rsidRPr="009717CB" w:rsidRDefault="00612B2F" w:rsidP="00612B2F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ADDB2D6" w14:textId="77777777" w:rsidR="00612B2F" w:rsidRPr="009717CB" w:rsidRDefault="00612B2F" w:rsidP="00612B2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62289E4" w14:textId="77777777" w:rsidR="00612B2F" w:rsidRPr="009717CB" w:rsidRDefault="00612B2F" w:rsidP="00612B2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3610DAFA" w14:textId="77777777" w:rsidR="00612B2F" w:rsidRPr="009717CB" w:rsidRDefault="00612B2F" w:rsidP="00612B2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FAD78EB" w14:textId="77777777" w:rsidR="00612B2F" w:rsidRPr="009717CB" w:rsidRDefault="00612B2F" w:rsidP="00612B2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7D04AFE0" w14:textId="77777777" w:rsidR="00612B2F" w:rsidRPr="009717CB" w:rsidRDefault="00612B2F" w:rsidP="00612B2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7DC22C8" w14:textId="77777777" w:rsidR="00612B2F" w:rsidRPr="009717CB" w:rsidRDefault="00612B2F" w:rsidP="00612B2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32F169F" w14:textId="77777777" w:rsidR="00612B2F" w:rsidRPr="009717CB" w:rsidRDefault="00612B2F" w:rsidP="00612B2F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10837B93" w14:textId="77777777" w:rsidR="00612B2F" w:rsidRPr="009717CB" w:rsidRDefault="00612B2F" w:rsidP="00612B2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F287784" w14:textId="77777777" w:rsidR="00612B2F" w:rsidRPr="009717CB" w:rsidRDefault="00612B2F" w:rsidP="00612B2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6E7DD6DF" w14:textId="77777777" w:rsidR="00612B2F" w:rsidRPr="009717CB" w:rsidRDefault="00612B2F" w:rsidP="00612B2F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CA913A2" w14:textId="77777777" w:rsidR="00612B2F" w:rsidRPr="009717CB" w:rsidRDefault="00612B2F" w:rsidP="00612B2F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D6319F9" w14:textId="77777777" w:rsidR="00612B2F" w:rsidRPr="009717CB" w:rsidRDefault="00612B2F" w:rsidP="00612B2F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DE8437E" w14:textId="77777777" w:rsidR="00612B2F" w:rsidRPr="009717CB" w:rsidRDefault="00612B2F" w:rsidP="00612B2F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272110A" w14:textId="77777777" w:rsidR="00612B2F" w:rsidRPr="009717CB" w:rsidRDefault="00612B2F" w:rsidP="00612B2F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4D04856C" w14:textId="77777777" w:rsidR="00612B2F" w:rsidRPr="009717CB" w:rsidRDefault="00612B2F" w:rsidP="00612B2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4" w:name="bookmark8"/>
      <w:r w:rsidRPr="009717CB">
        <w:lastRenderedPageBreak/>
        <w:t>4.2. Арендодатель обязан:</w:t>
      </w:r>
      <w:bookmarkEnd w:id="134"/>
    </w:p>
    <w:p w14:paraId="417F6371" w14:textId="77777777" w:rsidR="00612B2F" w:rsidRPr="009717CB" w:rsidRDefault="00612B2F" w:rsidP="00612B2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4F16AC68" w14:textId="77777777" w:rsidR="00612B2F" w:rsidRPr="009717CB" w:rsidRDefault="00612B2F" w:rsidP="00612B2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33E10120" w14:textId="77777777" w:rsidR="00612B2F" w:rsidRPr="009717CB" w:rsidRDefault="00612B2F" w:rsidP="00612B2F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9F4FF51" w14:textId="77777777" w:rsidR="00612B2F" w:rsidRPr="009717CB" w:rsidRDefault="00612B2F" w:rsidP="00612B2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6F3A656" w14:textId="77777777" w:rsidR="00612B2F" w:rsidRPr="009717CB" w:rsidRDefault="00612B2F" w:rsidP="00612B2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5"/>
    </w:p>
    <w:p w14:paraId="6C40F7E6" w14:textId="77777777" w:rsidR="00612B2F" w:rsidRPr="009717CB" w:rsidRDefault="00612B2F" w:rsidP="00612B2F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3731769" w14:textId="77777777" w:rsidR="00612B2F" w:rsidRPr="009717CB" w:rsidRDefault="00612B2F" w:rsidP="00612B2F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155DD81" w14:textId="77777777" w:rsidR="00612B2F" w:rsidRPr="009717CB" w:rsidRDefault="00612B2F" w:rsidP="00612B2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6" w:name="bookmark10"/>
      <w:r w:rsidRPr="009717CB">
        <w:t>4.4. Арендатор обязан:</w:t>
      </w:r>
      <w:bookmarkEnd w:id="136"/>
    </w:p>
    <w:p w14:paraId="161F66D9" w14:textId="77777777" w:rsidR="00612B2F" w:rsidRPr="009717CB" w:rsidRDefault="00612B2F" w:rsidP="00612B2F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4DB94329" w14:textId="77777777" w:rsidR="00612B2F" w:rsidRPr="009717CB" w:rsidRDefault="00612B2F" w:rsidP="00612B2F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7525BCD" w14:textId="77777777" w:rsidR="00612B2F" w:rsidRPr="009717CB" w:rsidRDefault="00612B2F" w:rsidP="00612B2F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D98B47F" w14:textId="77777777" w:rsidR="00612B2F" w:rsidRPr="009717CB" w:rsidRDefault="00612B2F" w:rsidP="00612B2F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6512AA1" w14:textId="77777777" w:rsidR="00612B2F" w:rsidRPr="009717CB" w:rsidRDefault="00612B2F" w:rsidP="00612B2F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62DD28B2" w14:textId="77777777" w:rsidR="00612B2F" w:rsidRPr="009717CB" w:rsidRDefault="00612B2F" w:rsidP="00612B2F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96F1612" w14:textId="77777777" w:rsidR="00612B2F" w:rsidRPr="009717CB" w:rsidRDefault="00612B2F" w:rsidP="00612B2F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5AE8F7A" w14:textId="77777777" w:rsidR="00612B2F" w:rsidRPr="009717CB" w:rsidRDefault="00612B2F" w:rsidP="00612B2F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4C2F41D" w14:textId="77777777" w:rsidR="00612B2F" w:rsidRPr="009717CB" w:rsidRDefault="00612B2F" w:rsidP="00612B2F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61BF09A" w14:textId="77777777" w:rsidR="00612B2F" w:rsidRPr="009717CB" w:rsidRDefault="00612B2F" w:rsidP="00612B2F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8EA0549" w14:textId="77777777" w:rsidR="00612B2F" w:rsidRPr="009717CB" w:rsidRDefault="00612B2F" w:rsidP="00612B2F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4D983FB" w14:textId="2442E62F" w:rsidR="00612B2F" w:rsidRDefault="00612B2F" w:rsidP="00612B2F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7A91272" w14:textId="77777777" w:rsidR="00612B2F" w:rsidRPr="009717CB" w:rsidRDefault="00612B2F" w:rsidP="00612B2F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7C356638" w14:textId="77777777" w:rsidR="00612B2F" w:rsidRPr="009717CB" w:rsidRDefault="00612B2F" w:rsidP="00612B2F">
      <w:pPr>
        <w:tabs>
          <w:tab w:val="left" w:pos="1183"/>
        </w:tabs>
      </w:pPr>
    </w:p>
    <w:p w14:paraId="279F6523" w14:textId="77777777" w:rsidR="00612B2F" w:rsidRPr="009717CB" w:rsidRDefault="00612B2F" w:rsidP="00612B2F">
      <w:pPr>
        <w:keepNext/>
        <w:keepLines/>
        <w:ind w:firstLine="709"/>
        <w:jc w:val="center"/>
      </w:pPr>
      <w:bookmarkStart w:id="137" w:name="bookmark11"/>
      <w:r w:rsidRPr="009717CB">
        <w:lastRenderedPageBreak/>
        <w:t>V. Ответственность сторон</w:t>
      </w:r>
      <w:bookmarkEnd w:id="137"/>
    </w:p>
    <w:p w14:paraId="28F7ADAF" w14:textId="77777777" w:rsidR="00612B2F" w:rsidRPr="009717CB" w:rsidRDefault="00612B2F" w:rsidP="00612B2F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0CECE5E" w14:textId="77777777" w:rsidR="00612B2F" w:rsidRPr="009717CB" w:rsidRDefault="00612B2F" w:rsidP="00612B2F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8CFC40A" w14:textId="77777777" w:rsidR="00612B2F" w:rsidRPr="009717CB" w:rsidRDefault="00612B2F" w:rsidP="00612B2F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35A08FF2" w14:textId="77777777" w:rsidR="00612B2F" w:rsidRPr="009717CB" w:rsidRDefault="00612B2F" w:rsidP="00612B2F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6BBF085C" w14:textId="77777777" w:rsidR="00612B2F" w:rsidRPr="009717CB" w:rsidRDefault="00612B2F" w:rsidP="00612B2F">
      <w:pPr>
        <w:keepNext/>
        <w:keepLines/>
        <w:ind w:firstLine="709"/>
        <w:jc w:val="center"/>
        <w:rPr>
          <w:rStyle w:val="53"/>
          <w:b w:val="0"/>
        </w:rPr>
      </w:pPr>
      <w:bookmarkStart w:id="138" w:name="bookmark12"/>
    </w:p>
    <w:p w14:paraId="1AB09C46" w14:textId="77777777" w:rsidR="00612B2F" w:rsidRPr="009717CB" w:rsidRDefault="00612B2F" w:rsidP="00612B2F">
      <w:pPr>
        <w:keepNext/>
        <w:keepLines/>
        <w:ind w:firstLine="709"/>
        <w:jc w:val="center"/>
        <w:rPr>
          <w:rStyle w:val="53"/>
          <w:b w:val="0"/>
        </w:rPr>
      </w:pPr>
      <w:r w:rsidRPr="00C12FBB">
        <w:rPr>
          <w:rStyle w:val="53"/>
          <w:b w:val="0"/>
        </w:rPr>
        <w:t>V</w:t>
      </w:r>
      <w:r w:rsidRPr="00C12FBB">
        <w:rPr>
          <w:rStyle w:val="53"/>
          <w:b w:val="0"/>
          <w:lang w:val="en-US"/>
        </w:rPr>
        <w:t>I</w:t>
      </w:r>
      <w:r w:rsidRPr="00C12FBB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C12FBB">
        <w:rPr>
          <w:rStyle w:val="53"/>
          <w:b w:val="0"/>
        </w:rPr>
        <w:t>споров</w:t>
      </w:r>
      <w:bookmarkEnd w:id="138"/>
    </w:p>
    <w:p w14:paraId="0467DDCF" w14:textId="77777777" w:rsidR="00612B2F" w:rsidRPr="009717CB" w:rsidRDefault="00612B2F" w:rsidP="00612B2F">
      <w:pPr>
        <w:autoSpaceDE w:val="0"/>
        <w:autoSpaceDN w:val="0"/>
        <w:adjustRightInd w:val="0"/>
        <w:ind w:firstLine="709"/>
        <w:jc w:val="both"/>
      </w:pPr>
      <w:bookmarkStart w:id="13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1FB50067" w14:textId="77777777" w:rsidR="00612B2F" w:rsidRPr="009717CB" w:rsidRDefault="00612B2F" w:rsidP="00612B2F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DDD3DB7" w14:textId="77777777" w:rsidR="00612B2F" w:rsidRPr="009717CB" w:rsidRDefault="00612B2F" w:rsidP="00612B2F">
      <w:pPr>
        <w:autoSpaceDE w:val="0"/>
        <w:autoSpaceDN w:val="0"/>
        <w:adjustRightInd w:val="0"/>
        <w:ind w:firstLine="709"/>
        <w:jc w:val="both"/>
      </w:pPr>
    </w:p>
    <w:p w14:paraId="2B958E91" w14:textId="77777777" w:rsidR="00612B2F" w:rsidRPr="009717CB" w:rsidRDefault="00612B2F" w:rsidP="00612B2F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9"/>
    </w:p>
    <w:p w14:paraId="238B1889" w14:textId="77777777" w:rsidR="00612B2F" w:rsidRPr="009717CB" w:rsidRDefault="00612B2F" w:rsidP="00612B2F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A38FAAA" w14:textId="77777777" w:rsidR="00612B2F" w:rsidRPr="009717CB" w:rsidRDefault="00612B2F" w:rsidP="00612B2F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66F51CC1" w14:textId="77777777" w:rsidR="00612B2F" w:rsidRPr="009717CB" w:rsidRDefault="00612B2F" w:rsidP="00612B2F">
      <w:pPr>
        <w:tabs>
          <w:tab w:val="left" w:pos="1055"/>
        </w:tabs>
        <w:ind w:firstLine="709"/>
        <w:rPr>
          <w:i/>
        </w:rPr>
      </w:pPr>
    </w:p>
    <w:p w14:paraId="645CFF83" w14:textId="77777777" w:rsidR="00612B2F" w:rsidRPr="009717CB" w:rsidRDefault="00612B2F" w:rsidP="00612B2F">
      <w:pPr>
        <w:keepNext/>
        <w:keepLines/>
        <w:ind w:firstLine="709"/>
        <w:jc w:val="center"/>
      </w:pPr>
      <w:bookmarkStart w:id="14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40"/>
    </w:p>
    <w:p w14:paraId="5EC337E7" w14:textId="77777777" w:rsidR="00612B2F" w:rsidRPr="009717CB" w:rsidRDefault="00612B2F" w:rsidP="00612B2F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24487AB" w14:textId="77777777" w:rsidR="00612B2F" w:rsidRPr="009717CB" w:rsidRDefault="00612B2F" w:rsidP="00612B2F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A154A12" w14:textId="77777777" w:rsidR="00612B2F" w:rsidRPr="009717CB" w:rsidRDefault="00612B2F" w:rsidP="00612B2F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DC748B1" w14:textId="77777777" w:rsidR="00612B2F" w:rsidRPr="009717CB" w:rsidRDefault="00612B2F" w:rsidP="00612B2F">
      <w:pPr>
        <w:ind w:firstLine="709"/>
        <w:jc w:val="both"/>
        <w:rPr>
          <w:i/>
        </w:rPr>
      </w:pPr>
      <w:r w:rsidRPr="009717CB">
        <w:t xml:space="preserve"> </w:t>
      </w:r>
    </w:p>
    <w:p w14:paraId="213C88F7" w14:textId="77777777" w:rsidR="00612B2F" w:rsidRPr="00C12FBB" w:rsidRDefault="00612B2F" w:rsidP="00612B2F">
      <w:pPr>
        <w:jc w:val="center"/>
        <w:rPr>
          <w:rStyle w:val="afff8"/>
          <w:b w:val="0"/>
          <w:sz w:val="24"/>
          <w:szCs w:val="24"/>
        </w:rPr>
      </w:pPr>
      <w:r w:rsidRPr="00C12FBB">
        <w:rPr>
          <w:rStyle w:val="afff8"/>
          <w:b w:val="0"/>
          <w:sz w:val="24"/>
          <w:szCs w:val="24"/>
          <w:lang w:val="en-US"/>
        </w:rPr>
        <w:t>IX</w:t>
      </w:r>
      <w:r w:rsidRPr="00C12FBB">
        <w:rPr>
          <w:rStyle w:val="afff8"/>
          <w:b w:val="0"/>
          <w:sz w:val="24"/>
          <w:szCs w:val="24"/>
        </w:rPr>
        <w:t xml:space="preserve">. Приложения </w:t>
      </w:r>
    </w:p>
    <w:p w14:paraId="2A5F3D54" w14:textId="77777777" w:rsidR="00612B2F" w:rsidRPr="009717CB" w:rsidRDefault="00612B2F" w:rsidP="00612B2F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22C091F0" w14:textId="77777777" w:rsidR="00612B2F" w:rsidRPr="009717CB" w:rsidRDefault="00612B2F" w:rsidP="00612B2F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0AB7688" w14:textId="77777777" w:rsidR="00612B2F" w:rsidRPr="009717CB" w:rsidRDefault="00612B2F" w:rsidP="00612B2F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CEF3125" w14:textId="77777777" w:rsidR="00612B2F" w:rsidRPr="009717CB" w:rsidRDefault="00612B2F" w:rsidP="00612B2F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196E283" w14:textId="77777777" w:rsidR="00612B2F" w:rsidRPr="009717CB" w:rsidRDefault="00612B2F" w:rsidP="00612B2F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247CA2D8" w14:textId="77777777" w:rsidR="00612B2F" w:rsidRPr="009717CB" w:rsidRDefault="00612B2F" w:rsidP="00612B2F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12B2F" w:rsidRPr="009717CB" w14:paraId="03CABBB8" w14:textId="77777777" w:rsidTr="002244EC">
        <w:tc>
          <w:tcPr>
            <w:tcW w:w="4503" w:type="dxa"/>
          </w:tcPr>
          <w:p w14:paraId="5C7FF77B" w14:textId="77777777" w:rsidR="00612B2F" w:rsidRPr="009717CB" w:rsidRDefault="00612B2F" w:rsidP="002244E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344620AC" w14:textId="77777777" w:rsidR="00612B2F" w:rsidRPr="009717CB" w:rsidRDefault="00612B2F" w:rsidP="002244EC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01602B0C" w14:textId="77777777" w:rsidR="00612B2F" w:rsidRPr="009717CB" w:rsidRDefault="00612B2F" w:rsidP="002244EC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160268D" w14:textId="77777777" w:rsidR="00612B2F" w:rsidRPr="009717CB" w:rsidRDefault="00612B2F" w:rsidP="002244EC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0B3DC18" w14:textId="77777777" w:rsidR="00612B2F" w:rsidRPr="009717CB" w:rsidRDefault="00612B2F" w:rsidP="002244EC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4F0F6719" w14:textId="77777777" w:rsidR="00612B2F" w:rsidRPr="009717CB" w:rsidRDefault="00612B2F" w:rsidP="002244E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CF316E1" w14:textId="77777777" w:rsidR="00612B2F" w:rsidRPr="009717CB" w:rsidRDefault="00612B2F" w:rsidP="002244E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34C185B0" w14:textId="77777777" w:rsidR="00612B2F" w:rsidRPr="009717CB" w:rsidRDefault="00612B2F" w:rsidP="002244EC">
            <w:pPr>
              <w:autoSpaceDE w:val="0"/>
              <w:autoSpaceDN w:val="0"/>
              <w:adjustRightInd w:val="0"/>
            </w:pPr>
          </w:p>
          <w:p w14:paraId="7F328381" w14:textId="77777777" w:rsidR="00612B2F" w:rsidRPr="009717CB" w:rsidRDefault="00612B2F" w:rsidP="002244EC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4FEBF282" w14:textId="77777777" w:rsidR="00612B2F" w:rsidRPr="009717CB" w:rsidRDefault="00612B2F" w:rsidP="002244EC">
            <w:pPr>
              <w:autoSpaceDE w:val="0"/>
              <w:autoSpaceDN w:val="0"/>
              <w:adjustRightInd w:val="0"/>
              <w:jc w:val="right"/>
            </w:pPr>
          </w:p>
          <w:p w14:paraId="29C34ECD" w14:textId="77777777" w:rsidR="00612B2F" w:rsidRPr="009717CB" w:rsidRDefault="00612B2F" w:rsidP="002244E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4B2E5B0" w14:textId="77777777" w:rsidR="00612B2F" w:rsidRPr="009717CB" w:rsidRDefault="00612B2F" w:rsidP="002244E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1E227B43" w14:textId="77777777" w:rsidR="00612B2F" w:rsidRPr="009717CB" w:rsidRDefault="00612B2F" w:rsidP="002244EC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2BDF8984" w14:textId="77777777" w:rsidR="00612B2F" w:rsidRPr="009717CB" w:rsidRDefault="00612B2F" w:rsidP="002244EC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39AB4E11" w14:textId="77777777" w:rsidR="00612B2F" w:rsidRPr="009717CB" w:rsidRDefault="00612B2F" w:rsidP="002244EC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BDEB618" w14:textId="77777777" w:rsidR="00612B2F" w:rsidRPr="009717CB" w:rsidRDefault="00612B2F" w:rsidP="002244EC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29FCA158" w14:textId="77777777" w:rsidR="00612B2F" w:rsidRPr="009717CB" w:rsidRDefault="00612B2F" w:rsidP="002244EC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5BC672BA" w14:textId="77777777" w:rsidR="00612B2F" w:rsidRPr="009717CB" w:rsidRDefault="00612B2F" w:rsidP="002244EC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72C2787" w14:textId="77777777" w:rsidR="00612B2F" w:rsidRPr="009717CB" w:rsidRDefault="00612B2F" w:rsidP="002244EC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3F55DB5" w14:textId="77777777" w:rsidR="00612B2F" w:rsidRPr="009717CB" w:rsidRDefault="00612B2F" w:rsidP="002244EC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17189F4E" w14:textId="77777777" w:rsidR="00612B2F" w:rsidRPr="009717CB" w:rsidRDefault="00612B2F" w:rsidP="002244EC">
            <w:pPr>
              <w:autoSpaceDE w:val="0"/>
              <w:autoSpaceDN w:val="0"/>
              <w:adjustRightInd w:val="0"/>
              <w:jc w:val="right"/>
            </w:pPr>
          </w:p>
          <w:p w14:paraId="26A42FCE" w14:textId="77777777" w:rsidR="00612B2F" w:rsidRPr="009717CB" w:rsidRDefault="00612B2F" w:rsidP="002244E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1EEA15FF" w14:textId="051E82FA" w:rsidR="00612B2F" w:rsidRPr="00BF23F0" w:rsidRDefault="00612B2F" w:rsidP="00612B2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155AA2CB" w14:textId="77777777" w:rsidR="00612B2F" w:rsidRPr="00BF23F0" w:rsidRDefault="00612B2F" w:rsidP="00612B2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51240057" w14:textId="77777777" w:rsidR="00612B2F" w:rsidRPr="00BF23F0" w:rsidRDefault="00612B2F" w:rsidP="00612B2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D2DE517" w14:textId="77777777" w:rsidR="00612B2F" w:rsidRPr="00BF23F0" w:rsidRDefault="00612B2F" w:rsidP="00612B2F">
      <w:pPr>
        <w:tabs>
          <w:tab w:val="left" w:pos="681"/>
        </w:tabs>
        <w:spacing w:line="270" w:lineRule="exact"/>
        <w:ind w:left="500" w:right="100"/>
        <w:jc w:val="both"/>
      </w:pPr>
    </w:p>
    <w:p w14:paraId="14BA9B3E" w14:textId="77777777" w:rsidR="00612B2F" w:rsidRPr="00BF23F0" w:rsidRDefault="00612B2F" w:rsidP="00612B2F">
      <w:pPr>
        <w:tabs>
          <w:tab w:val="left" w:pos="681"/>
        </w:tabs>
        <w:spacing w:line="270" w:lineRule="exact"/>
        <w:ind w:left="500" w:right="100"/>
        <w:jc w:val="both"/>
      </w:pPr>
    </w:p>
    <w:p w14:paraId="55E264FA" w14:textId="77777777" w:rsidR="00612B2F" w:rsidRPr="00BF23F0" w:rsidRDefault="00612B2F" w:rsidP="00612B2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612B2F" w:rsidRPr="00BF23F0" w14:paraId="663CE010" w14:textId="77777777" w:rsidTr="002244EC">
        <w:tc>
          <w:tcPr>
            <w:tcW w:w="594" w:type="dxa"/>
          </w:tcPr>
          <w:p w14:paraId="6948A149" w14:textId="77777777" w:rsidR="00612B2F" w:rsidRPr="00BF23F0" w:rsidRDefault="00612B2F" w:rsidP="002244EC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22605EE3" w14:textId="77777777" w:rsidR="00612B2F" w:rsidRPr="00BF23F0" w:rsidRDefault="00612B2F" w:rsidP="002244EC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6624FD7C" w14:textId="77777777" w:rsidR="00612B2F" w:rsidRPr="00BF23F0" w:rsidRDefault="00612B2F" w:rsidP="002244EC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41D61C7" w14:textId="77777777" w:rsidR="00612B2F" w:rsidRPr="00BF23F0" w:rsidRDefault="00612B2F" w:rsidP="002244EC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612B2F" w:rsidRPr="00BF23F0" w14:paraId="1DBB21CE" w14:textId="77777777" w:rsidTr="002244EC">
        <w:tc>
          <w:tcPr>
            <w:tcW w:w="594" w:type="dxa"/>
          </w:tcPr>
          <w:p w14:paraId="486CBEAC" w14:textId="77777777" w:rsidR="00612B2F" w:rsidRPr="00BF23F0" w:rsidRDefault="00612B2F" w:rsidP="002244EC">
            <w:pPr>
              <w:spacing w:after="66"/>
            </w:pPr>
          </w:p>
        </w:tc>
        <w:tc>
          <w:tcPr>
            <w:tcW w:w="977" w:type="dxa"/>
          </w:tcPr>
          <w:p w14:paraId="0EDBA5CD" w14:textId="77777777" w:rsidR="00612B2F" w:rsidRPr="00BF23F0" w:rsidRDefault="00612B2F" w:rsidP="002244EC">
            <w:pPr>
              <w:spacing w:after="66"/>
            </w:pPr>
          </w:p>
        </w:tc>
        <w:tc>
          <w:tcPr>
            <w:tcW w:w="3365" w:type="dxa"/>
          </w:tcPr>
          <w:p w14:paraId="1B7470BB" w14:textId="77777777" w:rsidR="00612B2F" w:rsidRPr="00BF23F0" w:rsidRDefault="00612B2F" w:rsidP="002244EC">
            <w:pPr>
              <w:spacing w:after="66"/>
            </w:pPr>
          </w:p>
        </w:tc>
        <w:tc>
          <w:tcPr>
            <w:tcW w:w="1421" w:type="dxa"/>
          </w:tcPr>
          <w:p w14:paraId="5D1585CE" w14:textId="77777777" w:rsidR="00612B2F" w:rsidRPr="00BF23F0" w:rsidRDefault="00612B2F" w:rsidP="002244EC">
            <w:pPr>
              <w:spacing w:after="66"/>
            </w:pPr>
          </w:p>
        </w:tc>
      </w:tr>
    </w:tbl>
    <w:p w14:paraId="2F0C99E1" w14:textId="77777777" w:rsidR="00612B2F" w:rsidRPr="00BF23F0" w:rsidRDefault="00612B2F" w:rsidP="00612B2F">
      <w:pPr>
        <w:spacing w:after="66"/>
        <w:ind w:left="220"/>
      </w:pPr>
    </w:p>
    <w:p w14:paraId="11780F81" w14:textId="77777777" w:rsidR="00612B2F" w:rsidRPr="00BF23F0" w:rsidRDefault="00612B2F" w:rsidP="00612B2F">
      <w:pPr>
        <w:spacing w:after="66"/>
        <w:ind w:left="220"/>
      </w:pPr>
    </w:p>
    <w:p w14:paraId="45F77545" w14:textId="77777777" w:rsidR="00612B2F" w:rsidRPr="00BF23F0" w:rsidRDefault="00612B2F" w:rsidP="00612B2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415AB4C1" w14:textId="77777777" w:rsidR="00612B2F" w:rsidRPr="00BF23F0" w:rsidRDefault="00612B2F" w:rsidP="00612B2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612B2F" w:rsidRPr="00BF23F0" w14:paraId="777BDCD5" w14:textId="77777777" w:rsidTr="002244EC">
        <w:tc>
          <w:tcPr>
            <w:tcW w:w="2552" w:type="dxa"/>
          </w:tcPr>
          <w:p w14:paraId="4FD51E0A" w14:textId="77777777" w:rsidR="00612B2F" w:rsidRPr="00BF23F0" w:rsidRDefault="00612B2F" w:rsidP="002244EC">
            <w:pPr>
              <w:spacing w:after="66"/>
            </w:pPr>
          </w:p>
        </w:tc>
        <w:tc>
          <w:tcPr>
            <w:tcW w:w="2551" w:type="dxa"/>
          </w:tcPr>
          <w:p w14:paraId="3DEE3BE0" w14:textId="77777777" w:rsidR="00612B2F" w:rsidRPr="00BF23F0" w:rsidRDefault="00612B2F" w:rsidP="002244EC">
            <w:pPr>
              <w:spacing w:after="66"/>
            </w:pPr>
            <w:r w:rsidRPr="00BF23F0">
              <w:t>Арендная плата (руб.)</w:t>
            </w:r>
          </w:p>
        </w:tc>
      </w:tr>
      <w:tr w:rsidR="00612B2F" w:rsidRPr="00BF23F0" w14:paraId="50DA4DA4" w14:textId="77777777" w:rsidTr="002244EC">
        <w:tc>
          <w:tcPr>
            <w:tcW w:w="2552" w:type="dxa"/>
          </w:tcPr>
          <w:p w14:paraId="65D3DD20" w14:textId="77777777" w:rsidR="00612B2F" w:rsidRPr="00BF23F0" w:rsidRDefault="00612B2F" w:rsidP="002244EC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0BD6F74F" w14:textId="77777777" w:rsidR="00612B2F" w:rsidRPr="00BF23F0" w:rsidRDefault="00612B2F" w:rsidP="002244EC">
            <w:pPr>
              <w:spacing w:after="66"/>
            </w:pPr>
          </w:p>
        </w:tc>
      </w:tr>
      <w:tr w:rsidR="00612B2F" w:rsidRPr="00BF23F0" w14:paraId="05422465" w14:textId="77777777" w:rsidTr="002244EC">
        <w:tc>
          <w:tcPr>
            <w:tcW w:w="2552" w:type="dxa"/>
          </w:tcPr>
          <w:p w14:paraId="61E17267" w14:textId="77777777" w:rsidR="00612B2F" w:rsidRPr="00BF23F0" w:rsidRDefault="00612B2F" w:rsidP="002244EC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20EED3DA" w14:textId="77777777" w:rsidR="00612B2F" w:rsidRPr="00BF23F0" w:rsidRDefault="00612B2F" w:rsidP="002244EC">
            <w:pPr>
              <w:spacing w:after="66"/>
            </w:pPr>
          </w:p>
        </w:tc>
      </w:tr>
    </w:tbl>
    <w:p w14:paraId="557AF422" w14:textId="77777777" w:rsidR="00612B2F" w:rsidRPr="00BF23F0" w:rsidRDefault="00612B2F" w:rsidP="00612B2F">
      <w:pPr>
        <w:spacing w:line="274" w:lineRule="exact"/>
        <w:ind w:left="220" w:right="100" w:firstLine="280"/>
        <w:rPr>
          <w:rStyle w:val="afff8"/>
          <w:b w:val="0"/>
        </w:rPr>
      </w:pPr>
    </w:p>
    <w:p w14:paraId="68F49417" w14:textId="77777777" w:rsidR="00612B2F" w:rsidRPr="00BF23F0" w:rsidRDefault="00612B2F" w:rsidP="00612B2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9E22B19" w14:textId="77777777" w:rsidR="00612B2F" w:rsidRPr="00BF23F0" w:rsidRDefault="00612B2F" w:rsidP="00612B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49C1168" w14:textId="77777777" w:rsidR="00612B2F" w:rsidRPr="00BF23F0" w:rsidRDefault="00612B2F" w:rsidP="00612B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254ACE2" w14:textId="77777777" w:rsidR="00612B2F" w:rsidRPr="00BF23F0" w:rsidRDefault="00612B2F" w:rsidP="00612B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579155E" w14:textId="77777777" w:rsidR="00612B2F" w:rsidRPr="00BF23F0" w:rsidRDefault="00612B2F" w:rsidP="00612B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135AAFD" w14:textId="77777777" w:rsidR="00612B2F" w:rsidRPr="00BF23F0" w:rsidRDefault="00612B2F" w:rsidP="00612B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2ED7EDB" w14:textId="77777777" w:rsidR="00612B2F" w:rsidRPr="00BF23F0" w:rsidRDefault="00612B2F" w:rsidP="00612B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287452" w14:textId="77777777" w:rsidR="00612B2F" w:rsidRPr="00BF23F0" w:rsidRDefault="00612B2F" w:rsidP="00612B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70342AF" w14:textId="77777777" w:rsidR="00612B2F" w:rsidRPr="00BF23F0" w:rsidRDefault="00612B2F" w:rsidP="00612B2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32205B2" w14:textId="77777777" w:rsidR="00612B2F" w:rsidRPr="00BF23F0" w:rsidRDefault="00612B2F" w:rsidP="00612B2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12B2F" w:rsidRPr="00BF23F0" w14:paraId="35103680" w14:textId="77777777" w:rsidTr="002244EC">
        <w:tc>
          <w:tcPr>
            <w:tcW w:w="4503" w:type="dxa"/>
          </w:tcPr>
          <w:p w14:paraId="0B415A81" w14:textId="77777777" w:rsidR="00612B2F" w:rsidRPr="00E40827" w:rsidRDefault="00612B2F" w:rsidP="002244E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539BC5C" w14:textId="77777777" w:rsidR="00612B2F" w:rsidRPr="00BF23F0" w:rsidRDefault="00612B2F" w:rsidP="002244EC">
            <w:pPr>
              <w:autoSpaceDE w:val="0"/>
              <w:autoSpaceDN w:val="0"/>
              <w:adjustRightInd w:val="0"/>
            </w:pPr>
          </w:p>
          <w:p w14:paraId="72FC09C8" w14:textId="77777777" w:rsidR="00612B2F" w:rsidRPr="00BF23F0" w:rsidRDefault="00612B2F" w:rsidP="002244EC">
            <w:pPr>
              <w:autoSpaceDE w:val="0"/>
              <w:autoSpaceDN w:val="0"/>
              <w:adjustRightInd w:val="0"/>
              <w:jc w:val="right"/>
            </w:pPr>
          </w:p>
          <w:p w14:paraId="4A10413B" w14:textId="77777777" w:rsidR="00612B2F" w:rsidRPr="00BF23F0" w:rsidRDefault="00612B2F" w:rsidP="002244E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CA34CC6" w14:textId="77777777" w:rsidR="00612B2F" w:rsidRPr="00BF23F0" w:rsidRDefault="00612B2F" w:rsidP="002244E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FC527B0" w14:textId="77777777" w:rsidR="00612B2F" w:rsidRPr="00BF23F0" w:rsidRDefault="00612B2F" w:rsidP="002244E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9906A2C" w14:textId="77777777" w:rsidR="00612B2F" w:rsidRPr="00E40827" w:rsidRDefault="00612B2F" w:rsidP="002244E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445EEA8" w14:textId="77777777" w:rsidR="00612B2F" w:rsidRPr="00BF23F0" w:rsidRDefault="00612B2F" w:rsidP="002244EC">
            <w:pPr>
              <w:autoSpaceDE w:val="0"/>
              <w:autoSpaceDN w:val="0"/>
              <w:adjustRightInd w:val="0"/>
            </w:pPr>
          </w:p>
          <w:p w14:paraId="59E1603F" w14:textId="77777777" w:rsidR="00612B2F" w:rsidRPr="00BF23F0" w:rsidRDefault="00612B2F" w:rsidP="002244EC">
            <w:pPr>
              <w:autoSpaceDE w:val="0"/>
              <w:autoSpaceDN w:val="0"/>
              <w:adjustRightInd w:val="0"/>
              <w:jc w:val="right"/>
            </w:pPr>
          </w:p>
          <w:p w14:paraId="36363A16" w14:textId="77777777" w:rsidR="00612B2F" w:rsidRPr="00BF23F0" w:rsidRDefault="00612B2F" w:rsidP="002244E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95F38BB" w14:textId="77777777" w:rsidR="00612B2F" w:rsidRPr="00BF23F0" w:rsidRDefault="00612B2F" w:rsidP="002244E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A079ACD" w14:textId="77777777" w:rsidR="00612B2F" w:rsidRPr="00BF23F0" w:rsidRDefault="00612B2F" w:rsidP="00612B2F">
      <w:pPr>
        <w:spacing w:line="274" w:lineRule="exact"/>
        <w:ind w:left="220" w:right="100" w:firstLine="280"/>
        <w:jc w:val="both"/>
      </w:pPr>
    </w:p>
    <w:p w14:paraId="20CA7D32" w14:textId="77777777" w:rsidR="00612B2F" w:rsidRPr="00BF23F0" w:rsidRDefault="00612B2F" w:rsidP="00612B2F">
      <w:pPr>
        <w:spacing w:line="274" w:lineRule="exact"/>
        <w:ind w:left="220" w:right="100" w:firstLine="280"/>
        <w:jc w:val="both"/>
      </w:pPr>
    </w:p>
    <w:p w14:paraId="1331AF06" w14:textId="77777777" w:rsidR="00612B2F" w:rsidRPr="00BF23F0" w:rsidRDefault="00612B2F" w:rsidP="00612B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4143412" w14:textId="77777777" w:rsidR="00612B2F" w:rsidRPr="00BF23F0" w:rsidRDefault="00612B2F" w:rsidP="00612B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61E8DE6" w14:textId="77777777" w:rsidR="00612B2F" w:rsidRPr="00BF23F0" w:rsidRDefault="00612B2F" w:rsidP="00612B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D369808" w14:textId="77777777" w:rsidR="00612B2F" w:rsidRPr="00BF23F0" w:rsidRDefault="00612B2F" w:rsidP="00612B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2733ED3" w14:textId="77777777" w:rsidR="00612B2F" w:rsidRPr="00BF23F0" w:rsidRDefault="00612B2F" w:rsidP="00612B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A3E0F47" w14:textId="77777777" w:rsidR="00612B2F" w:rsidRPr="00BF23F0" w:rsidRDefault="00612B2F" w:rsidP="00612B2F">
      <w:pPr>
        <w:spacing w:line="274" w:lineRule="exact"/>
        <w:ind w:left="220" w:right="100" w:firstLine="280"/>
      </w:pPr>
    </w:p>
    <w:p w14:paraId="29DCDC7A" w14:textId="77777777" w:rsidR="00612B2F" w:rsidRPr="00BF23F0" w:rsidRDefault="00612B2F" w:rsidP="00612B2F">
      <w:pPr>
        <w:spacing w:line="274" w:lineRule="exact"/>
        <w:ind w:left="220" w:right="100" w:firstLine="280"/>
      </w:pPr>
    </w:p>
    <w:p w14:paraId="19030B51" w14:textId="77777777" w:rsidR="00612B2F" w:rsidRPr="00BF23F0" w:rsidRDefault="00612B2F" w:rsidP="00612B2F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24D5D17C" w14:textId="77777777" w:rsidR="00612B2F" w:rsidRDefault="00612B2F" w:rsidP="00612B2F">
      <w:pPr>
        <w:keepNext/>
        <w:keepLines/>
        <w:spacing w:after="9" w:line="230" w:lineRule="exact"/>
        <w:ind w:left="4620"/>
        <w:rPr>
          <w:rStyle w:val="53pt"/>
        </w:rPr>
      </w:pPr>
      <w:bookmarkStart w:id="141" w:name="bookmark19"/>
    </w:p>
    <w:p w14:paraId="39D23839" w14:textId="77777777" w:rsidR="00612B2F" w:rsidRDefault="00612B2F" w:rsidP="00612B2F">
      <w:pPr>
        <w:keepNext/>
        <w:keepLines/>
        <w:spacing w:after="9" w:line="230" w:lineRule="exact"/>
        <w:ind w:left="4620"/>
        <w:rPr>
          <w:rStyle w:val="53pt"/>
        </w:rPr>
      </w:pPr>
    </w:p>
    <w:p w14:paraId="50C3A2B2" w14:textId="77777777" w:rsidR="00612B2F" w:rsidRPr="00BF23F0" w:rsidRDefault="00612B2F" w:rsidP="00612B2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41"/>
    </w:p>
    <w:p w14:paraId="7C456525" w14:textId="77777777" w:rsidR="00612B2F" w:rsidRDefault="00612B2F" w:rsidP="00612B2F">
      <w:pPr>
        <w:keepNext/>
        <w:keepLines/>
        <w:spacing w:after="131" w:line="230" w:lineRule="exact"/>
        <w:ind w:left="2840"/>
      </w:pPr>
      <w:bookmarkStart w:id="142" w:name="bookmark20"/>
      <w:r w:rsidRPr="00BF23F0">
        <w:t>приема-передачи земельного участка</w:t>
      </w:r>
      <w:bookmarkEnd w:id="142"/>
    </w:p>
    <w:p w14:paraId="0D463E85" w14:textId="77777777" w:rsidR="00612B2F" w:rsidRPr="00BF23F0" w:rsidRDefault="00612B2F" w:rsidP="00612B2F">
      <w:pPr>
        <w:keepNext/>
        <w:keepLines/>
        <w:spacing w:after="131" w:line="230" w:lineRule="exact"/>
        <w:ind w:left="2840"/>
        <w:rPr>
          <w:b/>
        </w:rPr>
      </w:pPr>
    </w:p>
    <w:p w14:paraId="5AD93461" w14:textId="77777777" w:rsidR="00612B2F" w:rsidRPr="00BF23F0" w:rsidRDefault="00612B2F" w:rsidP="00612B2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9BB52B1" w14:textId="77777777" w:rsidR="00612B2F" w:rsidRPr="00BF23F0" w:rsidRDefault="00612B2F" w:rsidP="00612B2F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26027E5" w14:textId="77777777" w:rsidR="00612B2F" w:rsidRPr="00C12FBB" w:rsidRDefault="00612B2F" w:rsidP="00612B2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3" w:name="bookmark21"/>
      <w:r w:rsidRPr="00BF23F0">
        <w:t xml:space="preserve"> временное владение и пользование за плату </w:t>
      </w:r>
      <w:r w:rsidRPr="00C12FBB">
        <w:rPr>
          <w:rStyle w:val="53"/>
          <w:b w:val="0"/>
        </w:rPr>
        <w:t xml:space="preserve">Земельный участок </w:t>
      </w:r>
      <w:bookmarkEnd w:id="143"/>
      <w:r w:rsidRPr="00C12FBB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DE73CA1" w14:textId="77777777" w:rsidR="00612B2F" w:rsidRPr="00C12FBB" w:rsidRDefault="00612B2F" w:rsidP="00612B2F">
      <w:pPr>
        <w:ind w:firstLine="709"/>
        <w:jc w:val="both"/>
        <w:rPr>
          <w:rStyle w:val="53"/>
          <w:b w:val="0"/>
        </w:rPr>
      </w:pPr>
      <w:r w:rsidRPr="00C12FBB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B0DCE6B" w14:textId="77777777" w:rsidR="00612B2F" w:rsidRPr="00C12FBB" w:rsidRDefault="00612B2F" w:rsidP="00612B2F">
      <w:pPr>
        <w:ind w:firstLine="709"/>
        <w:jc w:val="both"/>
        <w:rPr>
          <w:rStyle w:val="53"/>
          <w:b w:val="0"/>
        </w:rPr>
      </w:pPr>
      <w:r w:rsidRPr="00C12FBB">
        <w:rPr>
          <w:rStyle w:val="53"/>
          <w:b w:val="0"/>
        </w:rPr>
        <w:t>4. Арендатор претензий к Арендодателю не имеет.</w:t>
      </w:r>
    </w:p>
    <w:p w14:paraId="0BB4DF3A" w14:textId="77777777" w:rsidR="00612B2F" w:rsidRPr="00BF23F0" w:rsidRDefault="00612B2F" w:rsidP="00612B2F">
      <w:pPr>
        <w:spacing w:line="299" w:lineRule="exact"/>
        <w:ind w:left="100" w:firstLine="300"/>
      </w:pPr>
    </w:p>
    <w:p w14:paraId="34E46D64" w14:textId="77777777" w:rsidR="00612B2F" w:rsidRPr="00BF23F0" w:rsidRDefault="00612B2F" w:rsidP="00612B2F">
      <w:pPr>
        <w:tabs>
          <w:tab w:val="left" w:pos="358"/>
        </w:tabs>
        <w:jc w:val="center"/>
      </w:pPr>
    </w:p>
    <w:p w14:paraId="3A456D72" w14:textId="77777777" w:rsidR="00612B2F" w:rsidRPr="00BF23F0" w:rsidRDefault="00612B2F" w:rsidP="00612B2F">
      <w:pPr>
        <w:tabs>
          <w:tab w:val="left" w:pos="358"/>
        </w:tabs>
        <w:jc w:val="center"/>
      </w:pPr>
    </w:p>
    <w:p w14:paraId="14847945" w14:textId="77777777" w:rsidR="00612B2F" w:rsidRPr="00BF23F0" w:rsidRDefault="00612B2F" w:rsidP="00612B2F">
      <w:pPr>
        <w:tabs>
          <w:tab w:val="left" w:pos="358"/>
        </w:tabs>
        <w:jc w:val="center"/>
      </w:pPr>
    </w:p>
    <w:p w14:paraId="392D1127" w14:textId="77777777" w:rsidR="00612B2F" w:rsidRPr="00BF23F0" w:rsidRDefault="00612B2F" w:rsidP="00612B2F">
      <w:pPr>
        <w:tabs>
          <w:tab w:val="left" w:pos="358"/>
        </w:tabs>
        <w:jc w:val="center"/>
      </w:pPr>
      <w:r w:rsidRPr="00BF23F0">
        <w:t>Подписи Сторон</w:t>
      </w:r>
    </w:p>
    <w:p w14:paraId="10F7CAC8" w14:textId="77777777" w:rsidR="00612B2F" w:rsidRPr="00BF23F0" w:rsidRDefault="00612B2F" w:rsidP="00612B2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12B2F" w:rsidRPr="00BF23F0" w14:paraId="4220E7B4" w14:textId="77777777" w:rsidTr="002244EC">
        <w:tc>
          <w:tcPr>
            <w:tcW w:w="4503" w:type="dxa"/>
          </w:tcPr>
          <w:p w14:paraId="0D2B0452" w14:textId="77777777" w:rsidR="00612B2F" w:rsidRPr="00E40827" w:rsidRDefault="00612B2F" w:rsidP="002244E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65170F7" w14:textId="77777777" w:rsidR="00612B2F" w:rsidRPr="00E40827" w:rsidRDefault="00612B2F" w:rsidP="002244E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D678FE5" w14:textId="77777777" w:rsidR="00612B2F" w:rsidRPr="00BF23F0" w:rsidRDefault="00612B2F" w:rsidP="002244EC">
            <w:pPr>
              <w:autoSpaceDE w:val="0"/>
              <w:autoSpaceDN w:val="0"/>
              <w:adjustRightInd w:val="0"/>
              <w:jc w:val="right"/>
            </w:pPr>
          </w:p>
          <w:p w14:paraId="490807B4" w14:textId="77777777" w:rsidR="00612B2F" w:rsidRPr="00BF23F0" w:rsidRDefault="00612B2F" w:rsidP="002244E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41C511E" w14:textId="77777777" w:rsidR="00612B2F" w:rsidRPr="00BF23F0" w:rsidRDefault="00612B2F" w:rsidP="002244E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5D60C5BC" w14:textId="77777777" w:rsidR="00612B2F" w:rsidRPr="00BF23F0" w:rsidRDefault="00612B2F" w:rsidP="002244E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48EB555" w14:textId="77777777" w:rsidR="00612B2F" w:rsidRPr="00E40827" w:rsidRDefault="00612B2F" w:rsidP="002244E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1CF5745" w14:textId="77777777" w:rsidR="00612B2F" w:rsidRPr="00BF23F0" w:rsidRDefault="00612B2F" w:rsidP="002244EC">
            <w:pPr>
              <w:autoSpaceDE w:val="0"/>
              <w:autoSpaceDN w:val="0"/>
              <w:adjustRightInd w:val="0"/>
            </w:pPr>
          </w:p>
          <w:p w14:paraId="1A53C04B" w14:textId="77777777" w:rsidR="00612B2F" w:rsidRPr="00BF23F0" w:rsidRDefault="00612B2F" w:rsidP="002244EC">
            <w:pPr>
              <w:autoSpaceDE w:val="0"/>
              <w:autoSpaceDN w:val="0"/>
              <w:adjustRightInd w:val="0"/>
              <w:jc w:val="right"/>
            </w:pPr>
          </w:p>
          <w:p w14:paraId="1A04C900" w14:textId="77777777" w:rsidR="00612B2F" w:rsidRPr="00BF23F0" w:rsidRDefault="00612B2F" w:rsidP="002244E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49FD0FA" w14:textId="77777777" w:rsidR="00612B2F" w:rsidRPr="00BF23F0" w:rsidRDefault="00612B2F" w:rsidP="002244E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365B8EA" w14:textId="77777777" w:rsidR="00612B2F" w:rsidRPr="00BF23F0" w:rsidRDefault="00612B2F" w:rsidP="00612B2F"/>
    <w:p w14:paraId="7124DE4D" w14:textId="1373E959" w:rsidR="00CD301B" w:rsidRPr="002B1734" w:rsidRDefault="00CD301B" w:rsidP="00CD301B">
      <w:pPr>
        <w:jc w:val="both"/>
        <w:rPr>
          <w:b/>
        </w:rPr>
      </w:pPr>
    </w:p>
    <w:p w14:paraId="1433293F" w14:textId="77777777" w:rsidR="00CD301B" w:rsidRPr="002B1734" w:rsidRDefault="00CD301B" w:rsidP="00CD301B">
      <w:pPr>
        <w:jc w:val="both"/>
        <w:rPr>
          <w:b/>
        </w:rPr>
      </w:pPr>
    </w:p>
    <w:p w14:paraId="09C20638" w14:textId="77777777" w:rsidR="00CD301B" w:rsidRPr="002B1734" w:rsidRDefault="00CD301B" w:rsidP="00CD301B">
      <w:pPr>
        <w:jc w:val="both"/>
        <w:rPr>
          <w:b/>
        </w:rPr>
      </w:pPr>
    </w:p>
    <w:p w14:paraId="73754BE3" w14:textId="77777777" w:rsidR="00CD301B" w:rsidRPr="002B1734" w:rsidRDefault="00CD301B" w:rsidP="00CD301B">
      <w:pPr>
        <w:jc w:val="both"/>
        <w:rPr>
          <w:b/>
        </w:rPr>
      </w:pPr>
    </w:p>
    <w:p w14:paraId="75ED307C" w14:textId="77777777" w:rsidR="00CD301B" w:rsidRPr="002B1734" w:rsidRDefault="00CD301B" w:rsidP="00CD301B">
      <w:pPr>
        <w:jc w:val="both"/>
        <w:rPr>
          <w:b/>
        </w:rPr>
      </w:pPr>
    </w:p>
    <w:p w14:paraId="2769E9FA" w14:textId="77777777" w:rsidR="00CD301B" w:rsidRPr="002B1734" w:rsidRDefault="00CD301B" w:rsidP="00CD301B">
      <w:pPr>
        <w:jc w:val="both"/>
        <w:rPr>
          <w:b/>
        </w:rPr>
      </w:pPr>
    </w:p>
    <w:p w14:paraId="2541E913" w14:textId="77777777" w:rsidR="00CD301B" w:rsidRPr="002B1734" w:rsidRDefault="00CD301B" w:rsidP="00CD301B">
      <w:pPr>
        <w:jc w:val="both"/>
        <w:rPr>
          <w:b/>
        </w:rPr>
      </w:pPr>
    </w:p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4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4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2F0ADE6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B35EB8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B35EB8">
        <w:rPr>
          <w:b/>
          <w:color w:val="0000FF"/>
        </w:rPr>
        <w:t>РОШ/19</w:t>
      </w:r>
      <w:r w:rsidRPr="008E4A5F">
        <w:rPr>
          <w:b/>
          <w:color w:val="0000FF"/>
        </w:rPr>
        <w:t>-</w:t>
      </w:r>
      <w:r w:rsidR="002244EC">
        <w:rPr>
          <w:b/>
          <w:color w:val="0000FF"/>
        </w:rPr>
        <w:t>1972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9916B66" w14:textId="1297A13B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5"/>
      <w:bookmarkEnd w:id="146"/>
      <w:bookmarkEnd w:id="147"/>
      <w:bookmarkEnd w:id="148"/>
      <w:bookmarkEnd w:id="14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4CA5534" w14:textId="77777777" w:rsidR="004F5DC9" w:rsidRDefault="004F5DC9">
      <w:r>
        <w:separator/>
      </w:r>
    </w:p>
  </w:endnote>
  <w:endnote w:type="continuationSeparator" w:id="0">
    <w:p w14:paraId="09155F63" w14:textId="77777777" w:rsidR="004F5DC9" w:rsidRDefault="004F5D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91B4773" w:rsidR="002244EC" w:rsidRDefault="002244E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927B5" w:rsidRPr="000927B5">
          <w:rPr>
            <w:noProof/>
            <w:lang w:val="ru-RU"/>
          </w:rPr>
          <w:t>3</w:t>
        </w:r>
        <w:r>
          <w:fldChar w:fldCharType="end"/>
        </w:r>
      </w:p>
    </w:sdtContent>
  </w:sdt>
  <w:p w14:paraId="45CC9B49" w14:textId="05C058FB" w:rsidR="002244EC" w:rsidRPr="001A6C06" w:rsidRDefault="002244E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B32E9A0" w14:textId="77777777" w:rsidR="004F5DC9" w:rsidRDefault="004F5DC9">
      <w:r>
        <w:separator/>
      </w:r>
    </w:p>
  </w:footnote>
  <w:footnote w:type="continuationSeparator" w:id="0">
    <w:p w14:paraId="42B7FD62" w14:textId="77777777" w:rsidR="004F5DC9" w:rsidRDefault="004F5DC9">
      <w:r>
        <w:continuationSeparator/>
      </w:r>
    </w:p>
  </w:footnote>
  <w:footnote w:id="1">
    <w:p w14:paraId="3FE4BEB6" w14:textId="77777777" w:rsidR="002244EC" w:rsidRDefault="002244E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6524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27B5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3D24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3BDB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4EC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03B7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6BC5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DC9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A76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B2F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0D2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7D2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AE7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14E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CF0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D1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5EB8"/>
    <w:rsid w:val="00B36902"/>
    <w:rsid w:val="00B378C2"/>
    <w:rsid w:val="00B37AB0"/>
    <w:rsid w:val="00B37B02"/>
    <w:rsid w:val="00B403C8"/>
    <w:rsid w:val="00B406FB"/>
    <w:rsid w:val="00B40859"/>
    <w:rsid w:val="00B40968"/>
    <w:rsid w:val="00B409D0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773F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2FBB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024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7C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4E9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37C13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080C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rsid w:val="00612B2F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612B2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12B2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612B2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612B2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12B2F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12B2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e">
    <w:name w:val="Заголовок №1"/>
    <w:basedOn w:val="a"/>
    <w:link w:val="1d"/>
    <w:rsid w:val="00612B2F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c">
    <w:name w:val="Заголовок №3"/>
    <w:basedOn w:val="a"/>
    <w:link w:val="3b"/>
    <w:rsid w:val="00612B2F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rsid w:val="00612B2F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612B2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12B2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612B2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612B2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12B2F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12B2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e">
    <w:name w:val="Заголовок №1"/>
    <w:basedOn w:val="a"/>
    <w:link w:val="1d"/>
    <w:rsid w:val="00612B2F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c">
    <w:name w:val="Заголовок №3"/>
    <w:basedOn w:val="a"/>
    <w:link w:val="3b"/>
    <w:rsid w:val="00612B2F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footer" Target="footer1.xml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endnotes" Target="endnotes.xm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20DFF73-C1CB-4A44-8088-8F43046047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58</Pages>
  <Words>8989</Words>
  <Characters>51241</Characters>
  <Application>Microsoft Office Word</Application>
  <DocSecurity>8</DocSecurity>
  <Lines>427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60110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Im.MV</cp:lastModifiedBy>
  <cp:revision>2</cp:revision>
  <cp:lastPrinted>2019-11-26T12:57:00Z</cp:lastPrinted>
  <dcterms:created xsi:type="dcterms:W3CDTF">2019-11-27T07:30:00Z</dcterms:created>
  <dcterms:modified xsi:type="dcterms:W3CDTF">2019-11-27T07:30:00Z</dcterms:modified>
</cp:coreProperties>
</file>