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22F17740" w14:textId="77777777" w:rsidR="00A66D94" w:rsidRPr="00A66D94" w:rsidRDefault="00A66D94" w:rsidP="00A66D94">
            <w:pPr>
              <w:autoSpaceDE w:val="0"/>
              <w:autoSpaceDN w:val="0"/>
              <w:adjustRightInd w:val="0"/>
              <w:rPr>
                <w:bCs/>
                <w:color w:val="0000FF"/>
              </w:rPr>
            </w:pPr>
            <w:permStart w:id="285016654" w:edGrp="everyone"/>
            <w:r w:rsidRPr="00A66D94">
              <w:rPr>
                <w:bCs/>
                <w:color w:val="0000FF"/>
              </w:rPr>
              <w:t>Администрация городского округа Рошаль</w:t>
            </w:r>
          </w:p>
          <w:p w14:paraId="2650CA34" w14:textId="24789217" w:rsidR="00513D43" w:rsidRPr="00513D43" w:rsidRDefault="00A66D94" w:rsidP="00A66D94">
            <w:pPr>
              <w:autoSpaceDE w:val="0"/>
              <w:autoSpaceDN w:val="0"/>
              <w:adjustRightInd w:val="0"/>
              <w:rPr>
                <w:bCs/>
                <w:color w:val="0000FF"/>
              </w:rPr>
            </w:pPr>
            <w:r w:rsidRPr="00A66D94">
              <w:rPr>
                <w:bCs/>
                <w:color w:val="0000FF"/>
              </w:rPr>
              <w:t>Московской области</w:t>
            </w:r>
          </w:p>
          <w:p w14:paraId="0469F041" w14:textId="00609D0F" w:rsidR="00513D43" w:rsidRDefault="00513D43" w:rsidP="00513D43">
            <w:pPr>
              <w:autoSpaceDE w:val="0"/>
              <w:autoSpaceDN w:val="0"/>
              <w:adjustRightInd w:val="0"/>
              <w:rPr>
                <w:bCs/>
                <w:color w:val="0000FF"/>
              </w:rPr>
            </w:pPr>
          </w:p>
          <w:p w14:paraId="1575F8DB" w14:textId="77777777" w:rsidR="00A66D94" w:rsidRPr="00513D43" w:rsidRDefault="00A66D94" w:rsidP="00513D43">
            <w:pPr>
              <w:autoSpaceDE w:val="0"/>
              <w:autoSpaceDN w:val="0"/>
              <w:adjustRightInd w:val="0"/>
              <w:rPr>
                <w:bCs/>
                <w:color w:val="0000FF"/>
              </w:rPr>
            </w:pPr>
          </w:p>
          <w:p w14:paraId="6F32AC67" w14:textId="77777777" w:rsidR="00513D43" w:rsidRPr="00513D43" w:rsidRDefault="00513D43"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761EA644"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A66D94">
        <w:rPr>
          <w:b/>
          <w:bCs/>
          <w:sz w:val="26"/>
          <w:szCs w:val="26"/>
        </w:rPr>
        <w:t>АЗ-РОШ/19-1014</w:t>
      </w:r>
      <w:permEnd w:id="1699494554"/>
    </w:p>
    <w:p w14:paraId="44EF4494" w14:textId="77777777" w:rsidR="00A66D94" w:rsidRPr="00A66D94" w:rsidRDefault="00A66D94" w:rsidP="00A66D94">
      <w:pPr>
        <w:jc w:val="center"/>
        <w:rPr>
          <w:noProof/>
          <w:color w:val="0000FF"/>
          <w:sz w:val="28"/>
          <w:szCs w:val="28"/>
        </w:rPr>
      </w:pPr>
      <w:permStart w:id="691163565" w:edGrp="everyone"/>
      <w:r w:rsidRPr="00A66D94">
        <w:rPr>
          <w:noProof/>
          <w:color w:val="0000FF"/>
          <w:sz w:val="28"/>
          <w:szCs w:val="28"/>
        </w:rPr>
        <w:t>на право заключения договора аренды земельного участка, государственная</w:t>
      </w:r>
    </w:p>
    <w:p w14:paraId="2A26C652" w14:textId="77777777" w:rsidR="00A66D94" w:rsidRPr="00A66D94" w:rsidRDefault="00A66D94" w:rsidP="00A66D94">
      <w:pPr>
        <w:jc w:val="center"/>
        <w:rPr>
          <w:noProof/>
          <w:color w:val="0000FF"/>
          <w:sz w:val="28"/>
          <w:szCs w:val="28"/>
        </w:rPr>
      </w:pPr>
      <w:r w:rsidRPr="00A66D94">
        <w:rPr>
          <w:noProof/>
          <w:color w:val="0000FF"/>
          <w:sz w:val="28"/>
          <w:szCs w:val="28"/>
        </w:rPr>
        <w:t>собственность на который не разграничена, расположенного на территории</w:t>
      </w:r>
    </w:p>
    <w:p w14:paraId="2C93087D" w14:textId="77777777" w:rsidR="00A66D94" w:rsidRPr="00A66D94" w:rsidRDefault="00A66D94" w:rsidP="00A66D94">
      <w:pPr>
        <w:jc w:val="center"/>
        <w:rPr>
          <w:noProof/>
          <w:color w:val="0000FF"/>
          <w:sz w:val="28"/>
          <w:szCs w:val="28"/>
        </w:rPr>
      </w:pPr>
      <w:r w:rsidRPr="00A66D94">
        <w:rPr>
          <w:noProof/>
          <w:color w:val="0000FF"/>
          <w:sz w:val="28"/>
          <w:szCs w:val="28"/>
        </w:rPr>
        <w:t>городского округа Рошаль Московской области, вид разрешенного использования:</w:t>
      </w:r>
    </w:p>
    <w:p w14:paraId="5FBCE66F" w14:textId="1FB96EF1" w:rsidR="00C36575" w:rsidRPr="0066427B" w:rsidRDefault="00A66D94" w:rsidP="00A66D94">
      <w:pPr>
        <w:jc w:val="center"/>
        <w:rPr>
          <w:noProof/>
          <w:color w:val="0000FF"/>
          <w:sz w:val="28"/>
          <w:szCs w:val="28"/>
        </w:rPr>
      </w:pPr>
      <w:r w:rsidRPr="00A66D94">
        <w:rPr>
          <w:noProof/>
          <w:color w:val="0000FF"/>
          <w:sz w:val="28"/>
          <w:szCs w:val="28"/>
        </w:rPr>
        <w:t>для индивидуального жилищного строительства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7EEACE21" w:rsidR="00B92924" w:rsidRPr="005E5AAF" w:rsidRDefault="000F7A7A" w:rsidP="00C0256F">
      <w:pPr>
        <w:autoSpaceDE w:val="0"/>
        <w:rPr>
          <w:noProof/>
          <w:sz w:val="22"/>
          <w:szCs w:val="22"/>
        </w:rPr>
      </w:pPr>
      <w:r w:rsidRPr="005E5AAF">
        <w:rPr>
          <w:bCs/>
          <w:sz w:val="26"/>
          <w:szCs w:val="26"/>
        </w:rPr>
        <w:t xml:space="preserve">№ процедуры </w:t>
      </w:r>
      <w:hyperlink r:id="rId9"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917E41" w:rsidRPr="00EF1A78">
        <w:rPr>
          <w:b/>
          <w:noProof/>
          <w:color w:val="0000FF"/>
          <w:sz w:val="28"/>
          <w:szCs w:val="28"/>
        </w:rPr>
        <w:t>290719/6987935/02</w:t>
      </w:r>
      <w:permEnd w:id="1650395305"/>
    </w:p>
    <w:p w14:paraId="1B79004E" w14:textId="77777777" w:rsidR="00B92924" w:rsidRPr="005E5AAF" w:rsidRDefault="00B92924" w:rsidP="00C0256F">
      <w:pPr>
        <w:autoSpaceDE w:val="0"/>
        <w:rPr>
          <w:noProof/>
          <w:sz w:val="22"/>
          <w:szCs w:val="22"/>
        </w:rPr>
      </w:pPr>
    </w:p>
    <w:p w14:paraId="0C0D7C9E" w14:textId="50BB12BC"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EF1A78" w:rsidRPr="00EF1A78">
        <w:rPr>
          <w:b/>
          <w:noProof/>
          <w:color w:val="0000FF"/>
          <w:sz w:val="28"/>
          <w:szCs w:val="28"/>
        </w:rPr>
        <w:t>00300060103929</w:t>
      </w:r>
      <w:permEnd w:id="1891390158"/>
    </w:p>
    <w:p w14:paraId="7C72696D" w14:textId="77777777" w:rsidR="00CE23EA" w:rsidRPr="005E5AAF" w:rsidRDefault="00CE23EA" w:rsidP="00C0256F">
      <w:pPr>
        <w:autoSpaceDE w:val="0"/>
        <w:rPr>
          <w:bCs/>
          <w:sz w:val="26"/>
          <w:szCs w:val="26"/>
        </w:rPr>
      </w:pPr>
    </w:p>
    <w:p w14:paraId="1C152141" w14:textId="5EF3D8CC"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A66D94" w:rsidRPr="00A66D94">
        <w:rPr>
          <w:b/>
          <w:noProof/>
          <w:color w:val="0000FF"/>
          <w:sz w:val="28"/>
          <w:szCs w:val="28"/>
        </w:rPr>
        <w:t>30.07.2019</w:t>
      </w:r>
      <w:permEnd w:id="344392210"/>
    </w:p>
    <w:p w14:paraId="508661C7" w14:textId="77777777" w:rsidR="000F7A7A" w:rsidRPr="005E5AAF" w:rsidRDefault="000F7A7A" w:rsidP="00C0256F">
      <w:pPr>
        <w:autoSpaceDE w:val="0"/>
        <w:rPr>
          <w:bCs/>
          <w:sz w:val="26"/>
          <w:szCs w:val="26"/>
        </w:rPr>
      </w:pPr>
    </w:p>
    <w:p w14:paraId="4E61F2A6" w14:textId="594AB555"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917E41">
        <w:rPr>
          <w:b/>
          <w:noProof/>
          <w:color w:val="0000FF"/>
          <w:sz w:val="28"/>
          <w:szCs w:val="28"/>
        </w:rPr>
        <w:t>18</w:t>
      </w:r>
      <w:r w:rsidR="00A66D94" w:rsidRPr="00A66D94">
        <w:rPr>
          <w:b/>
          <w:noProof/>
          <w:color w:val="0000FF"/>
          <w:sz w:val="28"/>
          <w:szCs w:val="28"/>
        </w:rPr>
        <w:t>.09.2019</w:t>
      </w:r>
      <w:permEnd w:id="557013715"/>
    </w:p>
    <w:p w14:paraId="1EA69E9A" w14:textId="77777777" w:rsidR="0078040B" w:rsidRPr="005E5AAF" w:rsidRDefault="0078040B" w:rsidP="00C0256F">
      <w:pPr>
        <w:autoSpaceDE w:val="0"/>
        <w:rPr>
          <w:bCs/>
          <w:sz w:val="26"/>
          <w:szCs w:val="26"/>
        </w:rPr>
      </w:pPr>
    </w:p>
    <w:p w14:paraId="791F3AAE" w14:textId="72AE5436"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A66D94" w:rsidRPr="00A66D94">
        <w:rPr>
          <w:b/>
          <w:noProof/>
          <w:color w:val="0000FF"/>
          <w:sz w:val="28"/>
          <w:szCs w:val="28"/>
        </w:rPr>
        <w:t>23.09.2019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7703FDA1"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A66D94"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A66D94">
        <w:rPr>
          <w:color w:val="0000FF"/>
          <w:sz w:val="22"/>
          <w:szCs w:val="22"/>
        </w:rPr>
        <w:t xml:space="preserve">27.05.2019 </w:t>
      </w:r>
      <w:r w:rsidR="000F51D3" w:rsidRPr="00A02A2E">
        <w:rPr>
          <w:color w:val="0000FF"/>
          <w:sz w:val="22"/>
          <w:szCs w:val="22"/>
        </w:rPr>
        <w:t xml:space="preserve">№ </w:t>
      </w:r>
      <w:r w:rsidR="00A66D94">
        <w:rPr>
          <w:color w:val="0000FF"/>
          <w:sz w:val="22"/>
          <w:szCs w:val="22"/>
        </w:rPr>
        <w:t>74-З п. 224</w:t>
      </w:r>
      <w:r w:rsidR="00B7634D" w:rsidRPr="0066427B">
        <w:rPr>
          <w:color w:val="0000FF"/>
          <w:sz w:val="22"/>
          <w:szCs w:val="22"/>
        </w:rPr>
        <w:t>;</w:t>
      </w:r>
    </w:p>
    <w:p w14:paraId="4C979EFB" w14:textId="50B3772F" w:rsidR="004F5A3B" w:rsidRPr="0066427B" w:rsidRDefault="00470131" w:rsidP="00A66D94">
      <w:pPr>
        <w:tabs>
          <w:tab w:val="left" w:pos="426"/>
        </w:tabs>
        <w:autoSpaceDE w:val="0"/>
        <w:autoSpaceDN w:val="0"/>
        <w:adjustRightInd w:val="0"/>
        <w:spacing w:line="276" w:lineRule="auto"/>
        <w:jc w:val="both"/>
        <w:rPr>
          <w:color w:val="0000FF"/>
          <w:sz w:val="22"/>
          <w:szCs w:val="22"/>
        </w:rPr>
      </w:pPr>
      <w:r>
        <w:rPr>
          <w:color w:val="0000FF"/>
          <w:sz w:val="22"/>
          <w:szCs w:val="22"/>
        </w:rPr>
        <w:t>- </w:t>
      </w:r>
      <w:r w:rsidR="00A66D94" w:rsidRPr="00A66D94">
        <w:rPr>
          <w:color w:val="0000FF"/>
          <w:sz w:val="22"/>
          <w:szCs w:val="22"/>
        </w:rPr>
        <w:t>постановления Администрации городского округа Рошаль Московс</w:t>
      </w:r>
      <w:r w:rsidR="00A66D94">
        <w:rPr>
          <w:color w:val="0000FF"/>
          <w:sz w:val="22"/>
          <w:szCs w:val="22"/>
        </w:rPr>
        <w:t>кой области от 26.06.2019 № 331</w:t>
      </w:r>
      <w:r w:rsidR="00A66D94">
        <w:rPr>
          <w:color w:val="0000FF"/>
          <w:sz w:val="22"/>
          <w:szCs w:val="22"/>
        </w:rPr>
        <w:br/>
      </w:r>
      <w:r w:rsidR="00A66D94" w:rsidRPr="00A66D94">
        <w:rPr>
          <w:color w:val="0000FF"/>
          <w:sz w:val="22"/>
          <w:szCs w:val="22"/>
        </w:rPr>
        <w:t>«О проведении аукциона на право заключения договора аренды земельно</w:t>
      </w:r>
      <w:r w:rsidR="00A66D94">
        <w:rPr>
          <w:color w:val="0000FF"/>
          <w:sz w:val="22"/>
          <w:szCs w:val="22"/>
        </w:rPr>
        <w:t xml:space="preserve">го участка из земель населенных </w:t>
      </w:r>
      <w:r w:rsidR="00A66D94" w:rsidRPr="00A66D94">
        <w:rPr>
          <w:color w:val="0000FF"/>
          <w:sz w:val="22"/>
          <w:szCs w:val="22"/>
        </w:rPr>
        <w:t>пунктов, государственная собственность на который не разграничена</w:t>
      </w:r>
      <w:r w:rsidR="00A66D94">
        <w:rPr>
          <w:color w:val="0000FF"/>
          <w:sz w:val="22"/>
          <w:szCs w:val="22"/>
        </w:rPr>
        <w:t xml:space="preserve">, для индивидуального жилищного </w:t>
      </w:r>
      <w:r w:rsidR="00A66D94" w:rsidRPr="00A66D94">
        <w:rPr>
          <w:color w:val="0000FF"/>
          <w:sz w:val="22"/>
          <w:szCs w:val="22"/>
        </w:rPr>
        <w:t xml:space="preserve">строительства.»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376D99D3" w14:textId="77777777" w:rsidR="00A66D94" w:rsidRPr="00A66D94" w:rsidRDefault="00DC1D6B" w:rsidP="00A66D94">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A66D94" w:rsidRPr="00A66D94">
        <w:rPr>
          <w:b/>
          <w:color w:val="0000FF"/>
          <w:sz w:val="22"/>
          <w:szCs w:val="22"/>
        </w:rPr>
        <w:t>Администрация городского округа Рошаль Московской области.</w:t>
      </w:r>
    </w:p>
    <w:p w14:paraId="02B3015B" w14:textId="77777777" w:rsidR="00A66D94" w:rsidRPr="00A66D94" w:rsidRDefault="00A66D94" w:rsidP="00A66D94">
      <w:pPr>
        <w:tabs>
          <w:tab w:val="left" w:pos="567"/>
          <w:tab w:val="left" w:pos="1276"/>
        </w:tabs>
        <w:suppressAutoHyphens w:val="0"/>
        <w:autoSpaceDE w:val="0"/>
        <w:autoSpaceDN w:val="0"/>
        <w:adjustRightInd w:val="0"/>
        <w:jc w:val="both"/>
        <w:rPr>
          <w:color w:val="0000FF"/>
          <w:sz w:val="22"/>
          <w:szCs w:val="22"/>
        </w:rPr>
      </w:pPr>
      <w:r w:rsidRPr="00A66D94">
        <w:rPr>
          <w:color w:val="0000FF"/>
          <w:sz w:val="22"/>
          <w:szCs w:val="22"/>
        </w:rPr>
        <w:t>Адрес: 140730, Московская область, г. Рошаль, ул. Косякова, дом 9.</w:t>
      </w:r>
    </w:p>
    <w:p w14:paraId="2847C166" w14:textId="77777777" w:rsidR="00A66D94" w:rsidRPr="00A66D94" w:rsidRDefault="00A66D94" w:rsidP="00A66D94">
      <w:pPr>
        <w:tabs>
          <w:tab w:val="left" w:pos="567"/>
          <w:tab w:val="left" w:pos="1276"/>
        </w:tabs>
        <w:suppressAutoHyphens w:val="0"/>
        <w:autoSpaceDE w:val="0"/>
        <w:autoSpaceDN w:val="0"/>
        <w:adjustRightInd w:val="0"/>
        <w:jc w:val="both"/>
        <w:rPr>
          <w:color w:val="0000FF"/>
          <w:sz w:val="22"/>
          <w:szCs w:val="22"/>
        </w:rPr>
      </w:pPr>
      <w:r w:rsidRPr="00A66D94">
        <w:rPr>
          <w:color w:val="0000FF"/>
          <w:sz w:val="22"/>
          <w:szCs w:val="22"/>
        </w:rPr>
        <w:t>Сайт: www.roshaladm.ru.</w:t>
      </w:r>
    </w:p>
    <w:p w14:paraId="63D32884" w14:textId="77777777" w:rsidR="00A66D94" w:rsidRPr="00A66D94" w:rsidRDefault="00A66D94" w:rsidP="00A66D94">
      <w:pPr>
        <w:tabs>
          <w:tab w:val="left" w:pos="567"/>
          <w:tab w:val="left" w:pos="1276"/>
        </w:tabs>
        <w:suppressAutoHyphens w:val="0"/>
        <w:autoSpaceDE w:val="0"/>
        <w:autoSpaceDN w:val="0"/>
        <w:adjustRightInd w:val="0"/>
        <w:jc w:val="both"/>
        <w:rPr>
          <w:color w:val="0000FF"/>
          <w:sz w:val="22"/>
          <w:szCs w:val="22"/>
        </w:rPr>
      </w:pPr>
      <w:r w:rsidRPr="00A66D94">
        <w:rPr>
          <w:color w:val="0000FF"/>
          <w:sz w:val="22"/>
          <w:szCs w:val="22"/>
        </w:rPr>
        <w:t>Адрес электронной почты: priemnaya@roshaladm.ru.</w:t>
      </w:r>
    </w:p>
    <w:p w14:paraId="7DC71CF7" w14:textId="36C64537" w:rsidR="00DC1D6B" w:rsidRPr="00A66D94" w:rsidRDefault="00A66D94" w:rsidP="00A66D94">
      <w:pPr>
        <w:tabs>
          <w:tab w:val="left" w:pos="567"/>
          <w:tab w:val="left" w:pos="1276"/>
        </w:tabs>
        <w:suppressAutoHyphens w:val="0"/>
        <w:autoSpaceDE w:val="0"/>
        <w:autoSpaceDN w:val="0"/>
        <w:adjustRightInd w:val="0"/>
        <w:jc w:val="both"/>
        <w:rPr>
          <w:color w:val="0000FF"/>
          <w:sz w:val="10"/>
          <w:szCs w:val="10"/>
        </w:rPr>
      </w:pPr>
      <w:r w:rsidRPr="00A66D94">
        <w:rPr>
          <w:color w:val="0000FF"/>
          <w:sz w:val="22"/>
          <w:szCs w:val="22"/>
        </w:rPr>
        <w:t>Тел./факс: тел.: +7 (496)455-19-60, +7 (496)455-16-69, +7 (496)455-11-11</w:t>
      </w:r>
    </w:p>
    <w:p w14:paraId="26AE4CFC" w14:textId="3BA84EF5" w:rsidR="00DC1D6B" w:rsidRPr="002D01A9" w:rsidRDefault="00A66D94" w:rsidP="00DC1D6B">
      <w:pPr>
        <w:tabs>
          <w:tab w:val="num" w:pos="0"/>
        </w:tabs>
        <w:autoSpaceDE w:val="0"/>
        <w:spacing w:line="276" w:lineRule="auto"/>
        <w:jc w:val="both"/>
        <w:rPr>
          <w:color w:val="0000FF"/>
          <w:sz w:val="14"/>
          <w:szCs w:val="14"/>
        </w:rPr>
      </w:pPr>
      <w:permStart w:id="700541509" w:edGrp="everyone"/>
      <w:permEnd w:id="2095258148"/>
      <w:r>
        <w:rPr>
          <w:color w:val="0000FF"/>
          <w:sz w:val="22"/>
          <w:szCs w:val="22"/>
        </w:rPr>
        <w:t xml:space="preserve">  </w:t>
      </w: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1"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251F44E8"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w:t>
      </w:r>
      <w:r w:rsidR="000E43B8">
        <w:rPr>
          <w:iCs/>
          <w:sz w:val="22"/>
          <w:szCs w:val="22"/>
        </w:rPr>
        <w:t>0</w:t>
      </w:r>
      <w:r w:rsidRPr="006D02A8">
        <w:rPr>
          <w:iCs/>
          <w:sz w:val="22"/>
          <w:szCs w:val="22"/>
        </w:rPr>
        <w:t>).</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2"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3EF22A87"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A66D94">
        <w:rPr>
          <w:color w:val="0000FF"/>
          <w:sz w:val="22"/>
          <w:szCs w:val="22"/>
        </w:rPr>
        <w:t xml:space="preserve"> на территории</w:t>
      </w:r>
      <w:r w:rsidR="00707025">
        <w:rPr>
          <w:color w:val="0000FF"/>
          <w:sz w:val="22"/>
          <w:szCs w:val="22"/>
        </w:rPr>
        <w:t xml:space="preserve"> </w:t>
      </w:r>
      <w:r w:rsidR="00A66D94" w:rsidRPr="00A66D94">
        <w:rPr>
          <w:color w:val="0000FF"/>
          <w:sz w:val="22"/>
          <w:szCs w:val="22"/>
        </w:rPr>
        <w:t>городского округа Рошаль</w:t>
      </w:r>
      <w:r w:rsidR="00A66D94">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561D1019"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A66D94" w:rsidRPr="00A66D94">
        <w:rPr>
          <w:color w:val="0000FF"/>
          <w:sz w:val="22"/>
          <w:szCs w:val="22"/>
        </w:rPr>
        <w:t>Московская область, г Рошаль, в районе ул. Калинина, участок №8</w:t>
      </w:r>
      <w:r w:rsidRPr="00242F27">
        <w:rPr>
          <w:color w:val="0000FF"/>
          <w:sz w:val="22"/>
          <w:szCs w:val="22"/>
        </w:rPr>
        <w:t>.</w:t>
      </w:r>
    </w:p>
    <w:permEnd w:id="8865509"/>
    <w:p w14:paraId="55E57AF4" w14:textId="5F9D4C3D"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A66D94">
        <w:rPr>
          <w:color w:val="0000FF"/>
          <w:sz w:val="22"/>
          <w:szCs w:val="22"/>
        </w:rPr>
        <w:t>1 200</w:t>
      </w:r>
      <w:r w:rsidRPr="00242F27">
        <w:rPr>
          <w:color w:val="0000FF"/>
          <w:sz w:val="22"/>
          <w:szCs w:val="22"/>
        </w:rPr>
        <w:t>.</w:t>
      </w:r>
    </w:p>
    <w:permEnd w:id="1116432812"/>
    <w:p w14:paraId="5FAABBA7" w14:textId="0FAA0A3E"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A66D94" w:rsidRPr="00A66D94">
        <w:rPr>
          <w:color w:val="0000FF"/>
          <w:sz w:val="22"/>
          <w:szCs w:val="22"/>
        </w:rPr>
        <w:t xml:space="preserve">50:25:0120210:116 </w:t>
      </w:r>
      <w:r w:rsidRPr="00242F27">
        <w:rPr>
          <w:color w:val="0000FF"/>
          <w:sz w:val="22"/>
          <w:szCs w:val="22"/>
        </w:rPr>
        <w:t xml:space="preserve">(выписка из Единого государственного реестра недвижимости </w:t>
      </w:r>
      <w:r w:rsidR="00A66D94">
        <w:rPr>
          <w:color w:val="0000FF"/>
          <w:sz w:val="22"/>
          <w:szCs w:val="22"/>
        </w:rPr>
        <w:br/>
      </w:r>
      <w:r w:rsidRPr="00242F27">
        <w:rPr>
          <w:color w:val="0000FF"/>
          <w:sz w:val="22"/>
          <w:szCs w:val="22"/>
        </w:rPr>
        <w:t>об объект</w:t>
      </w:r>
      <w:r w:rsidR="00A66D94">
        <w:rPr>
          <w:color w:val="0000FF"/>
          <w:sz w:val="22"/>
          <w:szCs w:val="22"/>
        </w:rPr>
        <w:t>е недвижимости от 18.07.2019 № 50/067/001/2019-1456</w:t>
      </w:r>
      <w:r w:rsidRPr="00242F27">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222D44D0" w14:textId="112B3D4B" w:rsidR="00A66D94"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A66D94" w:rsidRPr="00A66D94">
        <w:rPr>
          <w:color w:val="0000FF"/>
          <w:sz w:val="22"/>
          <w:szCs w:val="22"/>
        </w:rPr>
        <w:t>государственная собственность не разграничена</w:t>
      </w:r>
      <w:r w:rsidRPr="00242F27">
        <w:rPr>
          <w:color w:val="0000FF"/>
          <w:sz w:val="22"/>
          <w:szCs w:val="22"/>
        </w:rPr>
        <w:t xml:space="preserve"> </w:t>
      </w:r>
      <w:r w:rsidR="00A66D94" w:rsidRPr="00A66D94">
        <w:rPr>
          <w:color w:val="0000FF"/>
          <w:sz w:val="22"/>
          <w:szCs w:val="22"/>
        </w:rPr>
        <w:t xml:space="preserve">(выписка </w:t>
      </w:r>
      <w:r w:rsidR="00A66D94">
        <w:rPr>
          <w:color w:val="0000FF"/>
          <w:sz w:val="22"/>
          <w:szCs w:val="22"/>
        </w:rPr>
        <w:br/>
      </w:r>
      <w:r w:rsidR="00A66D94" w:rsidRPr="00A66D94">
        <w:rPr>
          <w:color w:val="0000FF"/>
          <w:sz w:val="22"/>
          <w:szCs w:val="22"/>
        </w:rPr>
        <w:t>из Единого государственного р</w:t>
      </w:r>
      <w:r w:rsidR="00A66D94">
        <w:rPr>
          <w:color w:val="0000FF"/>
          <w:sz w:val="22"/>
          <w:szCs w:val="22"/>
        </w:rPr>
        <w:t xml:space="preserve">еестра недвижимости </w:t>
      </w:r>
      <w:r w:rsidR="00A66D94" w:rsidRPr="00A66D94">
        <w:rPr>
          <w:color w:val="0000FF"/>
          <w:sz w:val="22"/>
          <w:szCs w:val="22"/>
        </w:rPr>
        <w:t xml:space="preserve">об объекте недвижимости от 18.07.2019 </w:t>
      </w:r>
      <w:r w:rsidR="00A66D94">
        <w:rPr>
          <w:color w:val="0000FF"/>
          <w:sz w:val="22"/>
          <w:szCs w:val="22"/>
        </w:rPr>
        <w:br/>
      </w:r>
      <w:r w:rsidR="00A66D94" w:rsidRPr="00A66D94">
        <w:rPr>
          <w:color w:val="0000FF"/>
          <w:sz w:val="22"/>
          <w:szCs w:val="22"/>
        </w:rPr>
        <w:t>№ 50/067/001/2019-1456 – Приложение 2).</w:t>
      </w:r>
    </w:p>
    <w:p w14:paraId="0B0BE6E9" w14:textId="301A77F6" w:rsidR="00242F27" w:rsidRPr="00A66D94" w:rsidRDefault="00024A75" w:rsidP="00A66D94">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A66D94" w:rsidRPr="00A66D94">
        <w:rPr>
          <w:color w:val="0000FF"/>
          <w:sz w:val="22"/>
          <w:szCs w:val="22"/>
        </w:rPr>
        <w:t>указаны в Заключении территориального отдела городских округов Шатура,</w:t>
      </w:r>
      <w:r w:rsidR="00A66D94">
        <w:rPr>
          <w:color w:val="0000FF"/>
          <w:sz w:val="22"/>
          <w:szCs w:val="22"/>
        </w:rPr>
        <w:t xml:space="preserve"> Рошаль Комитета по архитектуре </w:t>
      </w:r>
      <w:r w:rsidR="00A66D94" w:rsidRPr="00A66D94">
        <w:rPr>
          <w:color w:val="0000FF"/>
          <w:sz w:val="22"/>
          <w:szCs w:val="22"/>
        </w:rPr>
        <w:t xml:space="preserve">и градостроительству Московской области </w:t>
      </w:r>
      <w:r w:rsidR="00A66D94">
        <w:rPr>
          <w:color w:val="0000FF"/>
          <w:sz w:val="22"/>
          <w:szCs w:val="22"/>
        </w:rPr>
        <w:br/>
      </w:r>
      <w:r w:rsidR="00A66D94" w:rsidRPr="00A66D94">
        <w:rPr>
          <w:color w:val="0000FF"/>
          <w:sz w:val="22"/>
          <w:szCs w:val="22"/>
        </w:rPr>
        <w:t xml:space="preserve">от 25.04.2109 № 28Исх-11368/51 </w:t>
      </w:r>
      <w:r w:rsidR="002C6926">
        <w:rPr>
          <w:color w:val="0000FF"/>
          <w:sz w:val="22"/>
          <w:szCs w:val="22"/>
        </w:rPr>
        <w:t>(</w:t>
      </w:r>
      <w:r w:rsidR="002C6926" w:rsidRPr="00FC7284">
        <w:rPr>
          <w:color w:val="0000FF"/>
          <w:sz w:val="22"/>
          <w:szCs w:val="22"/>
        </w:rPr>
        <w:t>Приложение 4)</w:t>
      </w:r>
      <w:r w:rsidR="00A66D94">
        <w:rPr>
          <w:color w:val="0000FF"/>
          <w:sz w:val="22"/>
          <w:szCs w:val="22"/>
        </w:rPr>
        <w:t>.</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63014A6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A66D94" w:rsidRPr="00A66D94">
        <w:rPr>
          <w:color w:val="0000FF"/>
          <w:sz w:val="22"/>
          <w:szCs w:val="22"/>
        </w:rPr>
        <w:t>земли населенных пунктов</w:t>
      </w:r>
      <w:r w:rsidRPr="00242F27">
        <w:rPr>
          <w:color w:val="0000FF"/>
          <w:sz w:val="22"/>
          <w:szCs w:val="22"/>
        </w:rPr>
        <w:t>.</w:t>
      </w:r>
      <w:permEnd w:id="1822908591"/>
    </w:p>
    <w:p w14:paraId="757E9FE4" w14:textId="2BFAF6E4"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A66D94" w:rsidRPr="00A66D94">
        <w:rPr>
          <w:color w:val="0000FF"/>
          <w:sz w:val="22"/>
          <w:szCs w:val="22"/>
        </w:rPr>
        <w:t>для индивидуального жилищного строительства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5B69B971" w14:textId="77777777" w:rsidR="00A66D94" w:rsidRPr="00A66D94" w:rsidRDefault="005E125F" w:rsidP="00A66D94">
      <w:pPr>
        <w:suppressAutoHyphens w:val="0"/>
        <w:autoSpaceDE w:val="0"/>
        <w:autoSpaceDN w:val="0"/>
        <w:adjustRightInd w:val="0"/>
        <w:jc w:val="both"/>
        <w:rPr>
          <w:color w:val="0000FF"/>
          <w:sz w:val="22"/>
          <w:szCs w:val="22"/>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A66D94" w:rsidRPr="00A66D94">
        <w:rPr>
          <w:color w:val="0000FF"/>
          <w:sz w:val="22"/>
          <w:szCs w:val="22"/>
        </w:rPr>
        <w:t>указаны в Заключении территориального отдела городских округов Шатура, Рошаль Комитета по архитектуре</w:t>
      </w:r>
    </w:p>
    <w:p w14:paraId="2DC4868C" w14:textId="09BF69CB" w:rsidR="00242F27" w:rsidRPr="00132C01" w:rsidRDefault="00A66D94" w:rsidP="00132C01">
      <w:pPr>
        <w:suppressAutoHyphens w:val="0"/>
        <w:autoSpaceDE w:val="0"/>
        <w:autoSpaceDN w:val="0"/>
        <w:adjustRightInd w:val="0"/>
        <w:jc w:val="both"/>
        <w:rPr>
          <w:b/>
          <w:bCs/>
          <w:sz w:val="22"/>
          <w:szCs w:val="22"/>
          <w:lang w:eastAsia="ru-RU"/>
        </w:rPr>
      </w:pPr>
      <w:r w:rsidRPr="00A66D94">
        <w:rPr>
          <w:color w:val="0000FF"/>
          <w:sz w:val="22"/>
          <w:szCs w:val="22"/>
        </w:rPr>
        <w:t>и градостроительству Московской области от</w:t>
      </w:r>
      <w:r>
        <w:rPr>
          <w:color w:val="0000FF"/>
          <w:sz w:val="22"/>
          <w:szCs w:val="22"/>
        </w:rPr>
        <w:t xml:space="preserve"> 25.04.2109 № 28Исх-11368/51</w:t>
      </w:r>
      <w:r w:rsidR="00242F27" w:rsidRPr="00242F27">
        <w:rPr>
          <w:color w:val="0000FF"/>
          <w:sz w:val="22"/>
          <w:szCs w:val="22"/>
        </w:rPr>
        <w:t xml:space="preserve"> (Приложение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44DEBCC6"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A66D94" w:rsidRPr="00A66D94">
        <w:rPr>
          <w:color w:val="0000FF"/>
          <w:sz w:val="22"/>
          <w:szCs w:val="22"/>
        </w:rPr>
        <w:t xml:space="preserve">указаны в письме ГКУ МО «АРКИ»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0EEE3BA3"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A66D94" w:rsidRPr="00A66D94">
        <w:rPr>
          <w:color w:val="0000FF"/>
          <w:sz w:val="22"/>
          <w:szCs w:val="22"/>
        </w:rPr>
        <w:t xml:space="preserve">указаны в письме ГКУ МО «АРКИ»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7C95E19B"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A66D94" w:rsidRPr="00A66D94">
        <w:rPr>
          <w:color w:val="0000FF"/>
          <w:sz w:val="22"/>
          <w:szCs w:val="22"/>
        </w:rPr>
        <w:t xml:space="preserve">письме филиала ГУП МО «МОСОБЛГАЗ» «Ногинскмежрайгаз» от </w:t>
      </w:r>
      <w:r w:rsidR="00A66D94">
        <w:rPr>
          <w:color w:val="0000FF"/>
          <w:sz w:val="22"/>
          <w:szCs w:val="22"/>
        </w:rPr>
        <w:t xml:space="preserve">07.05.2019 </w:t>
      </w:r>
      <w:r w:rsidR="00143F60">
        <w:rPr>
          <w:color w:val="0000FF"/>
          <w:sz w:val="22"/>
          <w:szCs w:val="22"/>
        </w:rPr>
        <w:br/>
      </w:r>
      <w:r w:rsidR="00A66D94">
        <w:rPr>
          <w:color w:val="0000FF"/>
          <w:sz w:val="22"/>
          <w:szCs w:val="22"/>
        </w:rPr>
        <w:t xml:space="preserve">№ </w:t>
      </w:r>
      <w:r w:rsidR="00143F60">
        <w:rPr>
          <w:color w:val="0000FF"/>
          <w:sz w:val="22"/>
          <w:szCs w:val="22"/>
        </w:rPr>
        <w:t>1891/н</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1CEB1731" w14:textId="77777777" w:rsidR="00A66D94" w:rsidRPr="00A66D94" w:rsidRDefault="00B517F8" w:rsidP="00A66D94">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A66D94" w:rsidRPr="00A66D94">
        <w:rPr>
          <w:color w:val="0000FF"/>
          <w:sz w:val="22"/>
          <w:szCs w:val="22"/>
        </w:rPr>
        <w:t>письме АО «Мособлэнерго» филиала Павлово-Посадские электрические сети</w:t>
      </w:r>
    </w:p>
    <w:p w14:paraId="0543B646" w14:textId="0E944110" w:rsidR="00B517F8" w:rsidRDefault="00143F60" w:rsidP="00A66D94">
      <w:pPr>
        <w:tabs>
          <w:tab w:val="left" w:pos="851"/>
        </w:tabs>
        <w:autoSpaceDE w:val="0"/>
        <w:spacing w:line="276" w:lineRule="auto"/>
        <w:jc w:val="both"/>
        <w:rPr>
          <w:color w:val="0000FF"/>
          <w:sz w:val="22"/>
          <w:szCs w:val="22"/>
        </w:rPr>
      </w:pPr>
      <w:r>
        <w:rPr>
          <w:color w:val="0000FF"/>
          <w:sz w:val="22"/>
          <w:szCs w:val="22"/>
        </w:rPr>
        <w:t>от 26.04.2019 № 598</w:t>
      </w:r>
      <w:r w:rsidR="00A66D94" w:rsidRPr="00A66D94">
        <w:rPr>
          <w:color w:val="0000FF"/>
          <w:sz w:val="22"/>
          <w:szCs w:val="22"/>
        </w:rPr>
        <w:t xml:space="preserve">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4E9A986C"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143F60">
        <w:rPr>
          <w:b/>
          <w:color w:val="0000FF"/>
          <w:sz w:val="22"/>
          <w:szCs w:val="22"/>
        </w:rPr>
        <w:t>26 919,36</w:t>
      </w:r>
      <w:r w:rsidRPr="00242F27">
        <w:rPr>
          <w:b/>
          <w:color w:val="0000FF"/>
          <w:sz w:val="22"/>
          <w:szCs w:val="22"/>
        </w:rPr>
        <w:t xml:space="preserve"> руб.</w:t>
      </w:r>
      <w:r w:rsidRPr="00242F27">
        <w:rPr>
          <w:color w:val="0000FF"/>
          <w:sz w:val="22"/>
          <w:szCs w:val="22"/>
        </w:rPr>
        <w:t xml:space="preserve"> (</w:t>
      </w:r>
      <w:r w:rsidR="00143F60" w:rsidRPr="00143F60">
        <w:rPr>
          <w:color w:val="0000FF"/>
          <w:sz w:val="22"/>
          <w:szCs w:val="22"/>
        </w:rPr>
        <w:t>Двадцать шесть тысяч девятьсот девятнадцать</w:t>
      </w:r>
      <w:r w:rsidR="00143F60">
        <w:rPr>
          <w:color w:val="0000FF"/>
          <w:sz w:val="22"/>
          <w:szCs w:val="22"/>
        </w:rPr>
        <w:t xml:space="preserve"> руб. </w:t>
      </w:r>
      <w:r w:rsidR="00143F60">
        <w:rPr>
          <w:color w:val="0000FF"/>
          <w:sz w:val="22"/>
          <w:szCs w:val="22"/>
        </w:rPr>
        <w:br/>
        <w:t>36</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4D68DA77"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143F60">
        <w:rPr>
          <w:b/>
          <w:color w:val="0000FF"/>
          <w:sz w:val="22"/>
          <w:szCs w:val="22"/>
        </w:rPr>
        <w:t>807,58</w:t>
      </w:r>
      <w:r w:rsidRPr="00242F27">
        <w:rPr>
          <w:b/>
          <w:color w:val="0000FF"/>
          <w:sz w:val="22"/>
          <w:szCs w:val="22"/>
        </w:rPr>
        <w:t xml:space="preserve"> руб.</w:t>
      </w:r>
      <w:r w:rsidR="00143F60">
        <w:rPr>
          <w:color w:val="0000FF"/>
          <w:sz w:val="22"/>
          <w:szCs w:val="22"/>
        </w:rPr>
        <w:t xml:space="preserve"> (</w:t>
      </w:r>
      <w:r w:rsidR="00143F60" w:rsidRPr="00143F60">
        <w:rPr>
          <w:color w:val="0000FF"/>
          <w:sz w:val="22"/>
          <w:szCs w:val="22"/>
        </w:rPr>
        <w:t xml:space="preserve">Восемьсот семь </w:t>
      </w:r>
      <w:r w:rsidR="00143F60">
        <w:rPr>
          <w:color w:val="0000FF"/>
          <w:sz w:val="22"/>
          <w:szCs w:val="22"/>
        </w:rPr>
        <w:t>руб. 58</w:t>
      </w:r>
      <w:r w:rsidRPr="00242F27">
        <w:rPr>
          <w:color w:val="0000FF"/>
          <w:sz w:val="22"/>
          <w:szCs w:val="22"/>
        </w:rPr>
        <w:t xml:space="preserve"> коп).</w:t>
      </w:r>
      <w:permEnd w:id="2095781011"/>
      <w:r w:rsidRPr="00242F27">
        <w:rPr>
          <w:sz w:val="22"/>
          <w:szCs w:val="22"/>
        </w:rPr>
        <w:t xml:space="preserve"> </w:t>
      </w:r>
    </w:p>
    <w:p w14:paraId="07ECBDAC" w14:textId="34834EAC"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143F60">
        <w:rPr>
          <w:b/>
          <w:color w:val="0000FF"/>
          <w:sz w:val="22"/>
          <w:szCs w:val="22"/>
        </w:rPr>
        <w:t>5 383,87</w:t>
      </w:r>
      <w:r w:rsidRPr="00242F27">
        <w:rPr>
          <w:b/>
          <w:color w:val="0000FF"/>
          <w:sz w:val="22"/>
          <w:szCs w:val="22"/>
        </w:rPr>
        <w:t xml:space="preserve"> руб.</w:t>
      </w:r>
      <w:r w:rsidRPr="00242F27">
        <w:rPr>
          <w:color w:val="0000FF"/>
          <w:sz w:val="22"/>
          <w:szCs w:val="22"/>
        </w:rPr>
        <w:t xml:space="preserve"> (</w:t>
      </w:r>
      <w:r w:rsidR="00143F60" w:rsidRPr="00143F60">
        <w:rPr>
          <w:color w:val="0000FF"/>
          <w:sz w:val="22"/>
          <w:szCs w:val="22"/>
        </w:rPr>
        <w:t>Пять тысяч триста восемьдесят три</w:t>
      </w:r>
      <w:r w:rsidR="00143F60">
        <w:rPr>
          <w:color w:val="0000FF"/>
          <w:sz w:val="22"/>
          <w:szCs w:val="22"/>
        </w:rPr>
        <w:t xml:space="preserve"> руб. 87</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5E3440F0"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000E43B8">
        <w:rPr>
          <w:color w:val="0000FF"/>
          <w:sz w:val="22"/>
          <w:szCs w:val="22"/>
        </w:rPr>
        <w:t>, доб. «2» (Приложение 10</w:t>
      </w:r>
      <w:r w:rsidRPr="00FA27BE">
        <w:rPr>
          <w:color w:val="0000FF"/>
          <w:sz w:val="22"/>
          <w:szCs w:val="22"/>
        </w:rPr>
        <w:t>).</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4D108A4A"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143F60">
        <w:rPr>
          <w:b/>
          <w:color w:val="0000FF"/>
          <w:sz w:val="22"/>
          <w:szCs w:val="22"/>
        </w:rPr>
        <w:t>30.07</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lastRenderedPageBreak/>
        <w:t>перерыв с 13 часов 00 минут до 14 час. 00 мин.</w:t>
      </w:r>
    </w:p>
    <w:p w14:paraId="53470272" w14:textId="2C0EB0EC" w:rsidR="00FA27BE" w:rsidRPr="00FA27BE" w:rsidRDefault="00917E41" w:rsidP="0066427B">
      <w:pPr>
        <w:tabs>
          <w:tab w:val="left" w:pos="0"/>
          <w:tab w:val="num" w:pos="851"/>
          <w:tab w:val="left" w:pos="993"/>
        </w:tabs>
        <w:spacing w:line="276" w:lineRule="auto"/>
        <w:rPr>
          <w:color w:val="0000FF"/>
          <w:sz w:val="22"/>
          <w:szCs w:val="22"/>
        </w:rPr>
      </w:pPr>
      <w:r>
        <w:rPr>
          <w:color w:val="0000FF"/>
          <w:sz w:val="22"/>
          <w:szCs w:val="22"/>
        </w:rPr>
        <w:t>18</w:t>
      </w:r>
      <w:r w:rsidR="00143F60">
        <w:rPr>
          <w:color w:val="0000FF"/>
          <w:sz w:val="22"/>
          <w:szCs w:val="22"/>
        </w:rPr>
        <w:t>.09</w:t>
      </w:r>
      <w:r w:rsidR="002C6926">
        <w:rPr>
          <w:color w:val="0000FF"/>
          <w:sz w:val="22"/>
          <w:szCs w:val="22"/>
        </w:rPr>
        <w:t>.201</w:t>
      </w:r>
      <w:r w:rsidR="007A3BE9">
        <w:rPr>
          <w:color w:val="0000FF"/>
          <w:sz w:val="22"/>
          <w:szCs w:val="22"/>
        </w:rPr>
        <w:t>9</w:t>
      </w:r>
      <w:r w:rsidR="00143F60">
        <w:rPr>
          <w:color w:val="0000FF"/>
          <w:sz w:val="22"/>
          <w:szCs w:val="22"/>
        </w:rPr>
        <w:t xml:space="preserve"> с 09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4511F3D0"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917E41">
        <w:rPr>
          <w:b/>
          <w:bCs/>
          <w:color w:val="0000FF"/>
          <w:sz w:val="22"/>
          <w:szCs w:val="22"/>
        </w:rPr>
        <w:t>18</w:t>
      </w:r>
      <w:r w:rsidR="00143F60">
        <w:rPr>
          <w:b/>
          <w:bCs/>
          <w:color w:val="0000FF"/>
          <w:sz w:val="22"/>
          <w:szCs w:val="22"/>
        </w:rPr>
        <w:t>.09</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143F60">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6FAE5E73"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143F60">
        <w:rPr>
          <w:b/>
          <w:color w:val="0000FF"/>
          <w:sz w:val="22"/>
          <w:szCs w:val="22"/>
        </w:rPr>
        <w:t>23.09</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143F60">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794D7D73"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143F60">
        <w:rPr>
          <w:b/>
          <w:bCs/>
          <w:color w:val="0000FF"/>
          <w:sz w:val="22"/>
          <w:szCs w:val="22"/>
        </w:rPr>
        <w:t>23.09</w:t>
      </w:r>
      <w:r w:rsidR="000938C2" w:rsidRPr="000938C2">
        <w:rPr>
          <w:b/>
          <w:bCs/>
          <w:color w:val="0000FF"/>
          <w:sz w:val="22"/>
          <w:szCs w:val="22"/>
        </w:rPr>
        <w:t>.20</w:t>
      </w:r>
      <w:r w:rsidR="007A3BE9">
        <w:rPr>
          <w:b/>
          <w:bCs/>
          <w:color w:val="0000FF"/>
          <w:sz w:val="22"/>
          <w:szCs w:val="22"/>
        </w:rPr>
        <w:t>19</w:t>
      </w:r>
      <w:r w:rsidR="00143F60">
        <w:rPr>
          <w:b/>
          <w:bCs/>
          <w:color w:val="0000FF"/>
          <w:sz w:val="22"/>
          <w:szCs w:val="22"/>
        </w:rPr>
        <w:t xml:space="preserve"> с 09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3F0AB5B9"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143F60">
        <w:rPr>
          <w:b/>
          <w:color w:val="0000FF"/>
          <w:sz w:val="22"/>
          <w:szCs w:val="22"/>
        </w:rPr>
        <w:t>23.09</w:t>
      </w:r>
      <w:r w:rsidRPr="00FA27BE">
        <w:rPr>
          <w:b/>
          <w:color w:val="0000FF"/>
          <w:sz w:val="22"/>
          <w:szCs w:val="22"/>
        </w:rPr>
        <w:t>.201</w:t>
      </w:r>
      <w:r w:rsidR="007A3BE9">
        <w:rPr>
          <w:b/>
          <w:color w:val="0000FF"/>
          <w:sz w:val="22"/>
          <w:szCs w:val="22"/>
        </w:rPr>
        <w:t xml:space="preserve">9 </w:t>
      </w:r>
      <w:r w:rsidR="00143F60">
        <w:rPr>
          <w:b/>
          <w:color w:val="0000FF"/>
          <w:sz w:val="22"/>
          <w:szCs w:val="22"/>
        </w:rPr>
        <w:t>в 10 час. 05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76C7EEC9" w14:textId="5BEE4F6E" w:rsidR="00143F60" w:rsidRPr="00143F60" w:rsidRDefault="00143F60" w:rsidP="00143F60">
      <w:pPr>
        <w:autoSpaceDE w:val="0"/>
        <w:spacing w:line="276" w:lineRule="auto"/>
        <w:ind w:firstLine="425"/>
        <w:jc w:val="both"/>
        <w:rPr>
          <w:bCs/>
          <w:sz w:val="22"/>
          <w:szCs w:val="22"/>
        </w:rPr>
      </w:pPr>
      <w:permStart w:id="928608888" w:edGrp="everyone"/>
      <w:r w:rsidRPr="00143F60">
        <w:rPr>
          <w:bCs/>
          <w:sz w:val="22"/>
          <w:szCs w:val="22"/>
        </w:rPr>
        <w:t>- на официальном сайте Администрации городского о</w:t>
      </w:r>
      <w:r>
        <w:rPr>
          <w:bCs/>
          <w:sz w:val="22"/>
          <w:szCs w:val="22"/>
        </w:rPr>
        <w:t xml:space="preserve">круга Рошаль Московской области </w:t>
      </w:r>
      <w:r w:rsidRPr="00143F60">
        <w:rPr>
          <w:bCs/>
          <w:sz w:val="22"/>
          <w:szCs w:val="22"/>
        </w:rPr>
        <w:t>www.roshaladm.ru;</w:t>
      </w:r>
    </w:p>
    <w:p w14:paraId="32FBA94B" w14:textId="6F376A3E" w:rsidR="00143F60" w:rsidRDefault="00143F60" w:rsidP="005E5AAF">
      <w:pPr>
        <w:autoSpaceDE w:val="0"/>
        <w:spacing w:line="276" w:lineRule="auto"/>
        <w:ind w:firstLine="425"/>
        <w:jc w:val="both"/>
        <w:rPr>
          <w:bCs/>
          <w:sz w:val="22"/>
          <w:szCs w:val="22"/>
        </w:rPr>
      </w:pPr>
      <w:r w:rsidRPr="00143F60">
        <w:rPr>
          <w:bCs/>
          <w:sz w:val="22"/>
          <w:szCs w:val="22"/>
        </w:rPr>
        <w:t>- в периодическом печатном издании – в газете «Рошальский вестник»</w:t>
      </w:r>
      <w:r>
        <w:rPr>
          <w:bCs/>
          <w:sz w:val="22"/>
          <w:szCs w:val="22"/>
        </w:rPr>
        <w:t>.</w:t>
      </w:r>
    </w:p>
    <w:permEnd w:id="928608888"/>
    <w:p w14:paraId="4620D773" w14:textId="7BCE436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lastRenderedPageBreak/>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 xml:space="preserve">В связи с отсутствием КБК при заполнении полей (104, 105) платежного поручения (квитанции об оплате) </w:t>
      </w:r>
      <w:r w:rsidRPr="00B861BE">
        <w:rPr>
          <w:color w:val="0000FF"/>
          <w:sz w:val="22"/>
          <w:szCs w:val="22"/>
          <w:lang w:eastAsia="ru-RU"/>
        </w:rPr>
        <w:lastRenderedPageBreak/>
        <w:t>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lastRenderedPageBreak/>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526DD699" w14:textId="46F9963E" w:rsidR="006A0489" w:rsidRPr="00193453" w:rsidRDefault="006A0489" w:rsidP="006A0489">
      <w:pPr>
        <w:tabs>
          <w:tab w:val="left" w:pos="-1843"/>
        </w:tabs>
        <w:autoSpaceDE w:val="0"/>
        <w:spacing w:line="276" w:lineRule="auto"/>
        <w:ind w:firstLine="426"/>
        <w:jc w:val="both"/>
        <w:rPr>
          <w:bCs/>
          <w:color w:val="000000"/>
          <w:sz w:val="22"/>
          <w:szCs w:val="22"/>
        </w:rPr>
      </w:pPr>
      <w:r>
        <w:rPr>
          <w:sz w:val="22"/>
          <w:szCs w:val="22"/>
        </w:rPr>
        <w:t>- </w:t>
      </w:r>
      <w:r w:rsidRPr="00193453">
        <w:rPr>
          <w:sz w:val="22"/>
          <w:szCs w:val="22"/>
        </w:rPr>
        <w:t xml:space="preserve">представители </w:t>
      </w:r>
      <w:r>
        <w:rPr>
          <w:sz w:val="22"/>
          <w:szCs w:val="22"/>
        </w:rPr>
        <w:t>граждан</w:t>
      </w:r>
      <w:r w:rsidRPr="00193453">
        <w:rPr>
          <w:sz w:val="22"/>
          <w:szCs w:val="22"/>
        </w:rPr>
        <w:t xml:space="preserve"> и юридических лиц, индивидуальных предпринимателей, имеющие право действовать от имени </w:t>
      </w:r>
      <w:r>
        <w:rPr>
          <w:sz w:val="22"/>
          <w:szCs w:val="22"/>
        </w:rPr>
        <w:t>граждан</w:t>
      </w:r>
      <w:r w:rsidRPr="00193453">
        <w:rPr>
          <w:sz w:val="22"/>
          <w:szCs w:val="22"/>
        </w:rPr>
        <w:t xml:space="preserve"> и юридических лиц, индивидуальных предпринимателей на основании доверенности, </w:t>
      </w:r>
      <w:r w:rsidRPr="00193453">
        <w:rPr>
          <w:bCs/>
          <w:sz w:val="22"/>
          <w:szCs w:val="22"/>
        </w:rPr>
        <w:t>оформленной в соответствии с действующим законодательством</w:t>
      </w:r>
      <w:r w:rsidRPr="00193453">
        <w:rPr>
          <w:bCs/>
          <w:color w:val="000000"/>
          <w:sz w:val="22"/>
          <w:szCs w:val="22"/>
        </w:rPr>
        <w:t xml:space="preserve">, </w:t>
      </w:r>
      <w:r w:rsidRPr="00193453">
        <w:rPr>
          <w:sz w:val="22"/>
          <w:szCs w:val="22"/>
        </w:rPr>
        <w:t>при пред</w:t>
      </w:r>
      <w:r>
        <w:rPr>
          <w:sz w:val="22"/>
          <w:szCs w:val="22"/>
        </w:rPr>
        <w:t>ъ</w:t>
      </w:r>
      <w:r w:rsidRPr="00193453">
        <w:rPr>
          <w:sz w:val="22"/>
          <w:szCs w:val="22"/>
        </w:rPr>
        <w:t>явлении паспорта</w:t>
      </w:r>
      <w:r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lastRenderedPageBreak/>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lastRenderedPageBreak/>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2EEA484D" w:rsidR="00702052" w:rsidRDefault="00143F60" w:rsidP="0011232C">
      <w:pPr>
        <w:tabs>
          <w:tab w:val="left" w:pos="0"/>
        </w:tabs>
        <w:jc w:val="both"/>
        <w:rPr>
          <w:b/>
          <w:color w:val="0000FF"/>
        </w:rPr>
      </w:pPr>
      <w:permStart w:id="1147686127" w:edGrp="everyone"/>
      <w:r w:rsidRPr="00143F60">
        <w:rPr>
          <w:b/>
          <w:noProof/>
          <w:color w:val="0000FF"/>
          <w:lang w:eastAsia="ru-RU"/>
        </w:rPr>
        <w:lastRenderedPageBreak/>
        <w:drawing>
          <wp:inline distT="0" distB="0" distL="0" distR="0" wp14:anchorId="1047D215" wp14:editId="7DA25E5D">
            <wp:extent cx="6570345" cy="9284543"/>
            <wp:effectExtent l="0" t="0" r="1905" b="0"/>
            <wp:docPr id="1" name="Рисунок 1" descr="Z:\__УРЗП\04. Конкурентные процедуры\АУКЦИОНЫ\2019 год\Рошаль\Земля\Аренда\АЗ-РОШ_19-1014\Документы\331 от 28.06.2019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ошаль\Земля\Аренда\АЗ-РОШ_19-1014\Документы\331 от 28.06.2019_Страница_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70345" cy="9284543"/>
                    </a:xfrm>
                    <a:prstGeom prst="rect">
                      <a:avLst/>
                    </a:prstGeom>
                    <a:noFill/>
                    <a:ln>
                      <a:noFill/>
                    </a:ln>
                  </pic:spPr>
                </pic:pic>
              </a:graphicData>
            </a:graphic>
          </wp:inline>
        </w:drawing>
      </w:r>
    </w:p>
    <w:p w14:paraId="4E026AA0" w14:textId="72BC827E" w:rsidR="00143F60" w:rsidRDefault="00143F60" w:rsidP="0011232C">
      <w:pPr>
        <w:tabs>
          <w:tab w:val="left" w:pos="0"/>
        </w:tabs>
        <w:jc w:val="both"/>
        <w:rPr>
          <w:b/>
          <w:color w:val="0000FF"/>
        </w:rPr>
      </w:pPr>
      <w:r w:rsidRPr="00143F60">
        <w:rPr>
          <w:b/>
          <w:noProof/>
          <w:color w:val="0000FF"/>
          <w:lang w:eastAsia="ru-RU"/>
        </w:rPr>
        <w:lastRenderedPageBreak/>
        <w:drawing>
          <wp:inline distT="0" distB="0" distL="0" distR="0" wp14:anchorId="0A6E6D96" wp14:editId="5D016901">
            <wp:extent cx="6570345" cy="9284543"/>
            <wp:effectExtent l="0" t="0" r="1905" b="0"/>
            <wp:docPr id="2" name="Рисунок 2" descr="Z:\__УРЗП\04. Конкурентные процедуры\АУКЦИОНЫ\2019 год\Рошаль\Земля\Аренда\АЗ-РОШ_19-1014\Документы\331 от 28.06.2019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ошаль\Земля\Аренда\АЗ-РОШ_19-1014\Документы\331 от 28.06.2019_Страница_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70345" cy="9284543"/>
                    </a:xfrm>
                    <a:prstGeom prst="rect">
                      <a:avLst/>
                    </a:prstGeom>
                    <a:noFill/>
                    <a:ln>
                      <a:noFill/>
                    </a:ln>
                  </pic:spPr>
                </pic:pic>
              </a:graphicData>
            </a:graphic>
          </wp:inline>
        </w:drawing>
      </w:r>
    </w:p>
    <w:p w14:paraId="2B07308E" w14:textId="77777777" w:rsidR="00143F60" w:rsidRDefault="00143F60"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5C063D48" w:rsidR="003B3264" w:rsidRDefault="00143F60" w:rsidP="00214674">
      <w:pPr>
        <w:rPr>
          <w:color w:val="0000FF"/>
        </w:rPr>
      </w:pPr>
      <w:permStart w:id="644181587" w:edGrp="everyone"/>
      <w:r w:rsidRPr="00143F60">
        <w:rPr>
          <w:noProof/>
          <w:color w:val="0000FF"/>
          <w:lang w:eastAsia="ru-RU"/>
        </w:rPr>
        <w:drawing>
          <wp:inline distT="0" distB="0" distL="0" distR="0" wp14:anchorId="08F24EEF" wp14:editId="5BF55D4F">
            <wp:extent cx="6570230" cy="9058275"/>
            <wp:effectExtent l="0" t="0" r="2540" b="0"/>
            <wp:docPr id="4" name="Рисунок 4" descr="Z:\__УРЗП\04. Конкурентные процедуры\АУКЦИОНЫ\2019 год\Рошаль\Земля\Аренда\АЗ-РОШ_19-1014\Документы\ЕГРН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ошаль\Земля\Аренда\АЗ-РОШ_19-1014\Документы\ЕГРН_Страница_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72945" cy="9062018"/>
                    </a:xfrm>
                    <a:prstGeom prst="rect">
                      <a:avLst/>
                    </a:prstGeom>
                    <a:noFill/>
                    <a:ln>
                      <a:noFill/>
                    </a:ln>
                  </pic:spPr>
                </pic:pic>
              </a:graphicData>
            </a:graphic>
          </wp:inline>
        </w:drawing>
      </w:r>
    </w:p>
    <w:p w14:paraId="2AFC5221" w14:textId="6317A7A5" w:rsidR="00143F60" w:rsidRDefault="00143F60" w:rsidP="00214674">
      <w:pPr>
        <w:rPr>
          <w:color w:val="0000FF"/>
        </w:rPr>
      </w:pPr>
    </w:p>
    <w:p w14:paraId="1D87502B" w14:textId="2D8F8FC9" w:rsidR="00143F60" w:rsidRDefault="00143F60" w:rsidP="00214674">
      <w:pPr>
        <w:rPr>
          <w:color w:val="0000FF"/>
        </w:rPr>
      </w:pPr>
      <w:r w:rsidRPr="00143F60">
        <w:rPr>
          <w:noProof/>
          <w:color w:val="0000FF"/>
          <w:lang w:eastAsia="ru-RU"/>
        </w:rPr>
        <w:lastRenderedPageBreak/>
        <w:drawing>
          <wp:inline distT="0" distB="0" distL="0" distR="0" wp14:anchorId="0384703B" wp14:editId="50182593">
            <wp:extent cx="6570230" cy="9210675"/>
            <wp:effectExtent l="0" t="0" r="2540" b="0"/>
            <wp:docPr id="5" name="Рисунок 5" descr="Z:\__УРЗП\04. Конкурентные процедуры\АУКЦИОНЫ\2019 год\Рошаль\Земля\Аренда\АЗ-РОШ_19-1014\Документы\ЕГРН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ошаль\Земля\Аренда\АЗ-РОШ_19-1014\Документы\ЕГРН_Страница_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71905" cy="9213023"/>
                    </a:xfrm>
                    <a:prstGeom prst="rect">
                      <a:avLst/>
                    </a:prstGeom>
                    <a:noFill/>
                    <a:ln>
                      <a:noFill/>
                    </a:ln>
                  </pic:spPr>
                </pic:pic>
              </a:graphicData>
            </a:graphic>
          </wp:inline>
        </w:drawing>
      </w:r>
    </w:p>
    <w:p w14:paraId="6F2DBE45" w14:textId="5138849E" w:rsidR="00143F60" w:rsidRDefault="00143F60" w:rsidP="00214674">
      <w:pPr>
        <w:rPr>
          <w:color w:val="0000FF"/>
        </w:rPr>
      </w:pPr>
    </w:p>
    <w:p w14:paraId="004480F0" w14:textId="2CAFD777" w:rsidR="00143F60" w:rsidRDefault="00143F60" w:rsidP="00214674">
      <w:pPr>
        <w:rPr>
          <w:color w:val="0000FF"/>
        </w:rPr>
      </w:pPr>
    </w:p>
    <w:p w14:paraId="70E9B3E3" w14:textId="10F81AD5" w:rsidR="00143F60" w:rsidRDefault="00143F60" w:rsidP="00214674">
      <w:pPr>
        <w:rPr>
          <w:color w:val="0000FF"/>
        </w:rPr>
      </w:pPr>
    </w:p>
    <w:p w14:paraId="192A0E89" w14:textId="7BB55E7F" w:rsidR="00143F60" w:rsidRDefault="00143F60" w:rsidP="00214674">
      <w:pPr>
        <w:rPr>
          <w:color w:val="0000FF"/>
        </w:rPr>
      </w:pPr>
      <w:r w:rsidRPr="00143F60">
        <w:rPr>
          <w:noProof/>
          <w:color w:val="0000FF"/>
          <w:lang w:eastAsia="ru-RU"/>
        </w:rPr>
        <w:lastRenderedPageBreak/>
        <w:drawing>
          <wp:inline distT="0" distB="0" distL="0" distR="0" wp14:anchorId="5EB8B7A4" wp14:editId="1123593A">
            <wp:extent cx="6570230" cy="9258300"/>
            <wp:effectExtent l="0" t="0" r="2540" b="0"/>
            <wp:docPr id="9" name="Рисунок 9" descr="Z:\__УРЗП\04. Конкурентные процедуры\АУКЦИОНЫ\2019 год\Рошаль\Земля\Аренда\АЗ-РОШ_19-1014\Документы\ЕГРН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ошаль\Земля\Аренда\АЗ-РОШ_19-1014\Документы\ЕГРН_Страница_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71905" cy="9260660"/>
                    </a:xfrm>
                    <a:prstGeom prst="rect">
                      <a:avLst/>
                    </a:prstGeom>
                    <a:noFill/>
                    <a:ln>
                      <a:noFill/>
                    </a:ln>
                  </pic:spPr>
                </pic:pic>
              </a:graphicData>
            </a:graphic>
          </wp:inline>
        </w:drawing>
      </w:r>
    </w:p>
    <w:p w14:paraId="1248AAA3" w14:textId="2035EFDD" w:rsidR="00143F60" w:rsidRDefault="00143F60" w:rsidP="00214674">
      <w:pPr>
        <w:rPr>
          <w:color w:val="0000FF"/>
        </w:rPr>
      </w:pPr>
    </w:p>
    <w:p w14:paraId="503FA2F6" w14:textId="646C4CEB" w:rsidR="00143F60" w:rsidRDefault="00143F60" w:rsidP="00214674">
      <w:pPr>
        <w:rPr>
          <w:color w:val="0000FF"/>
        </w:rPr>
      </w:pPr>
    </w:p>
    <w:p w14:paraId="29CFBF7F" w14:textId="45C13821" w:rsidR="00143F60" w:rsidRDefault="00143F60" w:rsidP="00214674">
      <w:pPr>
        <w:rPr>
          <w:color w:val="0000FF"/>
        </w:rPr>
      </w:pPr>
      <w:r w:rsidRPr="00143F60">
        <w:rPr>
          <w:noProof/>
          <w:color w:val="0000FF"/>
          <w:lang w:eastAsia="ru-RU"/>
        </w:rPr>
        <w:lastRenderedPageBreak/>
        <w:drawing>
          <wp:inline distT="0" distB="0" distL="0" distR="0" wp14:anchorId="60B5E246" wp14:editId="2F103A2C">
            <wp:extent cx="6570230" cy="8991600"/>
            <wp:effectExtent l="0" t="0" r="2540" b="0"/>
            <wp:docPr id="10" name="Рисунок 10" descr="Z:\__УРЗП\04. Конкурентные процедуры\АУКЦИОНЫ\2019 год\Рошаль\Земля\Аренда\АЗ-РОШ_19-1014\Документы\ЕГРН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ошаль\Земля\Аренда\АЗ-РОШ_19-1014\Документы\ЕГРН_Страница_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72425" cy="8994604"/>
                    </a:xfrm>
                    <a:prstGeom prst="rect">
                      <a:avLst/>
                    </a:prstGeom>
                    <a:noFill/>
                    <a:ln>
                      <a:noFill/>
                    </a:ln>
                  </pic:spPr>
                </pic:pic>
              </a:graphicData>
            </a:graphic>
          </wp:inline>
        </w:drawing>
      </w:r>
    </w:p>
    <w:p w14:paraId="7EC5AFAB" w14:textId="17552166" w:rsidR="00143F60" w:rsidRDefault="00143F60" w:rsidP="00214674">
      <w:pPr>
        <w:rPr>
          <w:color w:val="0000FF"/>
        </w:rPr>
      </w:pPr>
    </w:p>
    <w:p w14:paraId="37EEF3FD" w14:textId="3A757A88" w:rsidR="00143F60" w:rsidRDefault="00143F60" w:rsidP="00214674">
      <w:pPr>
        <w:rPr>
          <w:color w:val="0000FF"/>
        </w:rPr>
      </w:pPr>
    </w:p>
    <w:p w14:paraId="47EA77D1" w14:textId="48F07A9A" w:rsidR="00143F60" w:rsidRDefault="00143F60" w:rsidP="00214674">
      <w:pPr>
        <w:rPr>
          <w:color w:val="0000FF"/>
        </w:rPr>
      </w:pPr>
      <w:r w:rsidRPr="00143F60">
        <w:rPr>
          <w:noProof/>
          <w:color w:val="0000FF"/>
          <w:lang w:eastAsia="ru-RU"/>
        </w:rPr>
        <w:lastRenderedPageBreak/>
        <w:drawing>
          <wp:inline distT="0" distB="0" distL="0" distR="0" wp14:anchorId="6674283A" wp14:editId="45BF69BD">
            <wp:extent cx="6570230" cy="9229725"/>
            <wp:effectExtent l="0" t="0" r="2540" b="0"/>
            <wp:docPr id="11" name="Рисунок 11" descr="Z:\__УРЗП\04. Конкурентные процедуры\АУКЦИОНЫ\2019 год\Рошаль\Земля\Аренда\АЗ-РОШ_19-1014\Документы\ЕГРН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ошаль\Земля\Аренда\АЗ-РОШ_19-1014\Документы\ЕГРН_Страница_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76065" cy="9237923"/>
                    </a:xfrm>
                    <a:prstGeom prst="rect">
                      <a:avLst/>
                    </a:prstGeom>
                    <a:noFill/>
                    <a:ln>
                      <a:noFill/>
                    </a:ln>
                  </pic:spPr>
                </pic:pic>
              </a:graphicData>
            </a:graphic>
          </wp:inline>
        </w:drawing>
      </w:r>
    </w:p>
    <w:p w14:paraId="18211F20" w14:textId="2728782E" w:rsidR="00143F60" w:rsidRDefault="00143F60" w:rsidP="00214674">
      <w:pPr>
        <w:rPr>
          <w:color w:val="0000FF"/>
        </w:rPr>
      </w:pPr>
    </w:p>
    <w:p w14:paraId="56973CB3" w14:textId="029B85AB" w:rsidR="00143F60" w:rsidRDefault="00143F60" w:rsidP="00214674">
      <w:pPr>
        <w:rPr>
          <w:color w:val="0000FF"/>
        </w:rPr>
      </w:pPr>
    </w:p>
    <w:p w14:paraId="2363AB31" w14:textId="15C4A09B" w:rsidR="00143F60" w:rsidRDefault="00143F60" w:rsidP="00214674">
      <w:pPr>
        <w:rPr>
          <w:color w:val="0000FF"/>
        </w:rPr>
      </w:pPr>
      <w:r w:rsidRPr="00143F60">
        <w:rPr>
          <w:noProof/>
          <w:color w:val="0000FF"/>
          <w:lang w:eastAsia="ru-RU"/>
        </w:rPr>
        <w:lastRenderedPageBreak/>
        <w:drawing>
          <wp:inline distT="0" distB="0" distL="0" distR="0" wp14:anchorId="39FCF54D" wp14:editId="49D73150">
            <wp:extent cx="6570230" cy="9344025"/>
            <wp:effectExtent l="0" t="0" r="2540" b="0"/>
            <wp:docPr id="12" name="Рисунок 12" descr="Z:\__УРЗП\04. Конкурентные процедуры\АУКЦИОНЫ\2019 год\Рошаль\Земля\Аренда\АЗ-РОШ_19-1014\Документы\ЕГРН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ошаль\Земля\Аренда\АЗ-РОШ_19-1014\Документы\ЕГРН_Страница_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575545" cy="9351584"/>
                    </a:xfrm>
                    <a:prstGeom prst="rect">
                      <a:avLst/>
                    </a:prstGeom>
                    <a:noFill/>
                    <a:ln>
                      <a:noFill/>
                    </a:ln>
                  </pic:spPr>
                </pic:pic>
              </a:graphicData>
            </a:graphic>
          </wp:inline>
        </w:drawing>
      </w:r>
    </w:p>
    <w:p w14:paraId="08F2C3C6" w14:textId="5D826325" w:rsidR="00143F60" w:rsidRDefault="00143F60" w:rsidP="00214674"/>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43F8FF47" w14:textId="19DD6A31" w:rsidR="003B3264" w:rsidRDefault="00143F60" w:rsidP="003B3264">
      <w:pPr>
        <w:jc w:val="center"/>
        <w:rPr>
          <w:b/>
          <w:noProof/>
          <w:lang w:eastAsia="ru-RU"/>
        </w:rPr>
      </w:pPr>
      <w:permStart w:id="1206676338" w:edGrp="everyone"/>
      <w:r w:rsidRPr="00143F60">
        <w:rPr>
          <w:b/>
          <w:noProof/>
          <w:lang w:eastAsia="ru-RU"/>
        </w:rPr>
        <w:drawing>
          <wp:inline distT="0" distB="0" distL="0" distR="0" wp14:anchorId="16E56EC0" wp14:editId="5010036E">
            <wp:extent cx="6467475" cy="4243056"/>
            <wp:effectExtent l="0" t="0" r="0" b="5715"/>
            <wp:docPr id="14" name="Рисунок 14" descr="Z:\__УРЗП\04. Конкурентные процедуры\АУКЦИОНЫ\2019 год\Рошаль\Земля\Аренда\АЗ-РОШ_19-1013\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ошаль\Земля\Аренда\АЗ-РОШ_19-1013\Документы\Снимок.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73317" cy="4246889"/>
                    </a:xfrm>
                    <a:prstGeom prst="rect">
                      <a:avLst/>
                    </a:prstGeom>
                    <a:noFill/>
                    <a:ln>
                      <a:noFill/>
                    </a:ln>
                  </pic:spPr>
                </pic:pic>
              </a:graphicData>
            </a:graphic>
          </wp:inline>
        </w:drawing>
      </w:r>
    </w:p>
    <w:p w14:paraId="1658E445" w14:textId="161C542B" w:rsidR="00143F60" w:rsidRDefault="00143F60" w:rsidP="003B3264">
      <w:pPr>
        <w:jc w:val="center"/>
        <w:rPr>
          <w:b/>
          <w:noProof/>
          <w:lang w:eastAsia="ru-RU"/>
        </w:rPr>
      </w:pPr>
    </w:p>
    <w:p w14:paraId="2D6D01A8" w14:textId="27336529" w:rsidR="00143F60" w:rsidRPr="003B3264" w:rsidRDefault="00143F60" w:rsidP="003B3264">
      <w:pPr>
        <w:jc w:val="center"/>
        <w:rPr>
          <w:b/>
          <w:noProof/>
          <w:lang w:eastAsia="ru-RU"/>
        </w:rPr>
      </w:pPr>
      <w:r w:rsidRPr="00143F60">
        <w:rPr>
          <w:b/>
          <w:noProof/>
          <w:lang w:eastAsia="ru-RU"/>
        </w:rPr>
        <w:drawing>
          <wp:inline distT="0" distB="0" distL="0" distR="0" wp14:anchorId="778FAD10" wp14:editId="758EBD3F">
            <wp:extent cx="6500001" cy="4171950"/>
            <wp:effectExtent l="0" t="0" r="0" b="0"/>
            <wp:docPr id="13" name="Рисунок 13" descr="Z:\__УРЗП\04. Конкурентные процедуры\АУКЦИОНЫ\2019 год\Рошаль\Земля\Аренда\АЗ-РОШ_19-1014\Документы\Сним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ошаль\Земля\Аренда\АЗ-РОШ_19-1014\Документы\Снимок.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03858" cy="4174426"/>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704B52A4" w14:textId="15208E5E" w:rsidR="00143F60" w:rsidRDefault="00143F60">
      <w:pPr>
        <w:suppressAutoHyphens w:val="0"/>
        <w:rPr>
          <w:b/>
          <w:color w:val="0000FF"/>
        </w:rPr>
      </w:pPr>
      <w:permStart w:id="1733499641" w:edGrp="everyone"/>
      <w:r w:rsidRPr="00143F60">
        <w:rPr>
          <w:b/>
          <w:noProof/>
          <w:color w:val="0000FF"/>
          <w:lang w:eastAsia="ru-RU"/>
        </w:rPr>
        <w:drawing>
          <wp:inline distT="0" distB="0" distL="0" distR="0" wp14:anchorId="1AD3A7E2" wp14:editId="09FE6046">
            <wp:extent cx="6570345" cy="9292818"/>
            <wp:effectExtent l="0" t="0" r="1905" b="3810"/>
            <wp:docPr id="15" name="Рисунок 15" descr="Z:\__УРЗП\04. Конкурентные процедуры\АУКЦИОНЫ\2019 год\Рошаль\Земля\Аренда\АЗ-РОШ_19-1014\Документы\ГУАГ_Страница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ошаль\Земля\Аренда\АЗ-РОШ_19-1014\Документы\ГУАГ_Страница_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FDEDF1A" w14:textId="08A21971" w:rsidR="00143F60" w:rsidRDefault="00143F60">
      <w:pPr>
        <w:suppressAutoHyphens w:val="0"/>
        <w:rPr>
          <w:b/>
          <w:color w:val="0000FF"/>
        </w:rPr>
      </w:pPr>
      <w:r w:rsidRPr="00143F60">
        <w:rPr>
          <w:b/>
          <w:noProof/>
          <w:color w:val="0000FF"/>
          <w:lang w:eastAsia="ru-RU"/>
        </w:rPr>
        <w:lastRenderedPageBreak/>
        <w:drawing>
          <wp:inline distT="0" distB="0" distL="0" distR="0" wp14:anchorId="1446377A" wp14:editId="1B23DF28">
            <wp:extent cx="6570345" cy="9292818"/>
            <wp:effectExtent l="0" t="0" r="1905" b="3810"/>
            <wp:docPr id="16" name="Рисунок 16" descr="Z:\__УРЗП\04. Конкурентные процедуры\АУКЦИОНЫ\2019 год\Рошаль\Земля\Аренда\АЗ-РОШ_19-1014\Документы\ГУАГ_Страница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ошаль\Земля\Аренда\АЗ-РОШ_19-1014\Документы\ГУАГ_Страница_0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6BE2706" w14:textId="77777777" w:rsidR="00143F60" w:rsidRDefault="00143F60">
      <w:pPr>
        <w:suppressAutoHyphens w:val="0"/>
        <w:rPr>
          <w:b/>
          <w:color w:val="0000FF"/>
        </w:rPr>
      </w:pPr>
    </w:p>
    <w:p w14:paraId="70643F7A" w14:textId="5E1D798A" w:rsidR="00143F60" w:rsidRDefault="00143F60">
      <w:pPr>
        <w:suppressAutoHyphens w:val="0"/>
        <w:rPr>
          <w:b/>
          <w:color w:val="0000FF"/>
        </w:rPr>
      </w:pPr>
      <w:r w:rsidRPr="00143F60">
        <w:rPr>
          <w:b/>
          <w:noProof/>
          <w:color w:val="0000FF"/>
          <w:lang w:eastAsia="ru-RU"/>
        </w:rPr>
        <w:lastRenderedPageBreak/>
        <w:drawing>
          <wp:inline distT="0" distB="0" distL="0" distR="0" wp14:anchorId="288487F6" wp14:editId="093CC9A1">
            <wp:extent cx="6570345" cy="9292818"/>
            <wp:effectExtent l="0" t="0" r="1905" b="3810"/>
            <wp:docPr id="17" name="Рисунок 17" descr="Z:\__УРЗП\04. Конкурентные процедуры\АУКЦИОНЫ\2019 год\Рошаль\Земля\Аренда\АЗ-РОШ_19-1014\Документы\ГУАГ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ошаль\Земля\Аренда\АЗ-РОШ_19-1014\Документы\ГУАГ_Страница_03.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CAC74F1" w14:textId="77777777" w:rsidR="00143F60" w:rsidRDefault="00143F60">
      <w:pPr>
        <w:suppressAutoHyphens w:val="0"/>
        <w:rPr>
          <w:b/>
          <w:color w:val="0000FF"/>
        </w:rPr>
      </w:pPr>
    </w:p>
    <w:p w14:paraId="54F9D6EF" w14:textId="354D2F10" w:rsidR="00143F60" w:rsidRDefault="00143F60">
      <w:pPr>
        <w:suppressAutoHyphens w:val="0"/>
        <w:rPr>
          <w:b/>
          <w:color w:val="0000FF"/>
        </w:rPr>
      </w:pPr>
      <w:r w:rsidRPr="00143F60">
        <w:rPr>
          <w:b/>
          <w:noProof/>
          <w:color w:val="0000FF"/>
          <w:lang w:eastAsia="ru-RU"/>
        </w:rPr>
        <w:lastRenderedPageBreak/>
        <w:drawing>
          <wp:inline distT="0" distB="0" distL="0" distR="0" wp14:anchorId="516DD947" wp14:editId="153F4ADB">
            <wp:extent cx="6570345" cy="9292818"/>
            <wp:effectExtent l="0" t="0" r="1905" b="3810"/>
            <wp:docPr id="18" name="Рисунок 18" descr="Z:\__УРЗП\04. Конкурентные процедуры\АУКЦИОНЫ\2019 год\Рошаль\Земля\Аренда\АЗ-РОШ_19-1014\Документы\ГУАГ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ошаль\Земля\Аренда\АЗ-РОШ_19-1014\Документы\ГУАГ_Страница_04.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7FA09BE" w14:textId="77777777" w:rsidR="00143F60" w:rsidRDefault="00143F60">
      <w:pPr>
        <w:suppressAutoHyphens w:val="0"/>
        <w:rPr>
          <w:b/>
          <w:color w:val="0000FF"/>
        </w:rPr>
      </w:pPr>
    </w:p>
    <w:p w14:paraId="7BB55AB0" w14:textId="4CBCF4E3" w:rsidR="00143F60" w:rsidRDefault="00143F60">
      <w:pPr>
        <w:suppressAutoHyphens w:val="0"/>
        <w:rPr>
          <w:b/>
          <w:color w:val="0000FF"/>
        </w:rPr>
      </w:pPr>
      <w:r w:rsidRPr="00143F60">
        <w:rPr>
          <w:b/>
          <w:noProof/>
          <w:color w:val="0000FF"/>
          <w:lang w:eastAsia="ru-RU"/>
        </w:rPr>
        <w:lastRenderedPageBreak/>
        <w:drawing>
          <wp:inline distT="0" distB="0" distL="0" distR="0" wp14:anchorId="74208818" wp14:editId="1B2680CE">
            <wp:extent cx="6570345" cy="9292818"/>
            <wp:effectExtent l="0" t="0" r="1905" b="3810"/>
            <wp:docPr id="19" name="Рисунок 19" descr="Z:\__УРЗП\04. Конкурентные процедуры\АУКЦИОНЫ\2019 год\Рошаль\Земля\Аренда\АЗ-РОШ_19-1014\Документы\ГУАГ_Страница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ошаль\Земля\Аренда\АЗ-РОШ_19-1014\Документы\ГУАГ_Страница_05.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149E506" w14:textId="77777777" w:rsidR="00143F60" w:rsidRDefault="00143F60">
      <w:pPr>
        <w:suppressAutoHyphens w:val="0"/>
        <w:rPr>
          <w:b/>
          <w:color w:val="0000FF"/>
        </w:rPr>
      </w:pPr>
    </w:p>
    <w:p w14:paraId="11376C02" w14:textId="0436760F" w:rsidR="00143F60" w:rsidRDefault="00143F60">
      <w:pPr>
        <w:suppressAutoHyphens w:val="0"/>
        <w:rPr>
          <w:b/>
          <w:color w:val="0000FF"/>
        </w:rPr>
      </w:pPr>
      <w:r w:rsidRPr="00143F60">
        <w:rPr>
          <w:b/>
          <w:noProof/>
          <w:color w:val="0000FF"/>
          <w:lang w:eastAsia="ru-RU"/>
        </w:rPr>
        <w:lastRenderedPageBreak/>
        <w:drawing>
          <wp:inline distT="0" distB="0" distL="0" distR="0" wp14:anchorId="6013E04D" wp14:editId="52F4B5CC">
            <wp:extent cx="6570345" cy="9292818"/>
            <wp:effectExtent l="0" t="0" r="1905" b="3810"/>
            <wp:docPr id="20" name="Рисунок 20" descr="Z:\__УРЗП\04. Конкурентные процедуры\АУКЦИОНЫ\2019 год\Рошаль\Земля\Аренда\АЗ-РОШ_19-1014\Документы\ГУАГ_Страница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ошаль\Земля\Аренда\АЗ-РОШ_19-1014\Документы\ГУАГ_Страница_06.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DF2B5CC" w14:textId="77777777" w:rsidR="00143F60" w:rsidRDefault="00143F60">
      <w:pPr>
        <w:suppressAutoHyphens w:val="0"/>
        <w:rPr>
          <w:b/>
          <w:color w:val="0000FF"/>
        </w:rPr>
      </w:pPr>
    </w:p>
    <w:p w14:paraId="1D51E50A" w14:textId="46C530F4" w:rsidR="00143F60" w:rsidRDefault="00143F60">
      <w:pPr>
        <w:suppressAutoHyphens w:val="0"/>
        <w:rPr>
          <w:b/>
          <w:color w:val="0000FF"/>
        </w:rPr>
      </w:pPr>
      <w:r w:rsidRPr="00143F60">
        <w:rPr>
          <w:b/>
          <w:noProof/>
          <w:color w:val="0000FF"/>
          <w:lang w:eastAsia="ru-RU"/>
        </w:rPr>
        <w:lastRenderedPageBreak/>
        <w:drawing>
          <wp:inline distT="0" distB="0" distL="0" distR="0" wp14:anchorId="7AD24B95" wp14:editId="606CDB4D">
            <wp:extent cx="6570345" cy="9292818"/>
            <wp:effectExtent l="0" t="0" r="1905" b="3810"/>
            <wp:docPr id="21" name="Рисунок 21" descr="Z:\__УРЗП\04. Конкурентные процедуры\АУКЦИОНЫ\2019 год\Рошаль\Земля\Аренда\АЗ-РОШ_19-1014\Документы\ГУАГ_Страница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ошаль\Земля\Аренда\АЗ-РОШ_19-1014\Документы\ГУАГ_Страница_07.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0B369607" w14:textId="77777777" w:rsidR="00143F60" w:rsidRDefault="00143F60">
      <w:pPr>
        <w:suppressAutoHyphens w:val="0"/>
        <w:rPr>
          <w:b/>
          <w:color w:val="0000FF"/>
        </w:rPr>
      </w:pPr>
    </w:p>
    <w:p w14:paraId="184F5688" w14:textId="596E27C7" w:rsidR="00143F60" w:rsidRDefault="00143F60">
      <w:pPr>
        <w:suppressAutoHyphens w:val="0"/>
        <w:rPr>
          <w:b/>
          <w:color w:val="0000FF"/>
        </w:rPr>
      </w:pPr>
      <w:r w:rsidRPr="00143F60">
        <w:rPr>
          <w:b/>
          <w:noProof/>
          <w:color w:val="0000FF"/>
          <w:lang w:eastAsia="ru-RU"/>
        </w:rPr>
        <w:lastRenderedPageBreak/>
        <w:drawing>
          <wp:inline distT="0" distB="0" distL="0" distR="0" wp14:anchorId="00200E94" wp14:editId="6AB35E7D">
            <wp:extent cx="6570345" cy="9292818"/>
            <wp:effectExtent l="0" t="0" r="1905" b="3810"/>
            <wp:docPr id="22" name="Рисунок 22" descr="Z:\__УРЗП\04. Конкурентные процедуры\АУКЦИОНЫ\2019 год\Рошаль\Земля\Аренда\АЗ-РОШ_19-1014\Документы\ГУАГ_Страница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ошаль\Земля\Аренда\АЗ-РОШ_19-1014\Документы\ГУАГ_Страница_08.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F04830C" w14:textId="77777777" w:rsidR="00143F60" w:rsidRDefault="00143F60">
      <w:pPr>
        <w:suppressAutoHyphens w:val="0"/>
        <w:rPr>
          <w:b/>
          <w:color w:val="0000FF"/>
        </w:rPr>
      </w:pPr>
    </w:p>
    <w:p w14:paraId="6602B783" w14:textId="4A72089D" w:rsidR="00143F60" w:rsidRDefault="00143F60">
      <w:pPr>
        <w:suppressAutoHyphens w:val="0"/>
        <w:rPr>
          <w:b/>
          <w:color w:val="0000FF"/>
        </w:rPr>
      </w:pPr>
      <w:r w:rsidRPr="00143F60">
        <w:rPr>
          <w:b/>
          <w:noProof/>
          <w:color w:val="0000FF"/>
          <w:lang w:eastAsia="ru-RU"/>
        </w:rPr>
        <w:lastRenderedPageBreak/>
        <w:drawing>
          <wp:inline distT="0" distB="0" distL="0" distR="0" wp14:anchorId="22CB89DB" wp14:editId="3E669E64">
            <wp:extent cx="6570345" cy="9292818"/>
            <wp:effectExtent l="0" t="0" r="1905" b="3810"/>
            <wp:docPr id="23" name="Рисунок 23" descr="Z:\__УРЗП\04. Конкурентные процедуры\АУКЦИОНЫ\2019 год\Рошаль\Земля\Аренда\АЗ-РОШ_19-1014\Документы\ГУАГ_Страница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ошаль\Земля\Аренда\АЗ-РОШ_19-1014\Документы\ГУАГ_Страница_09.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45AD11D" w14:textId="77777777" w:rsidR="00143F60" w:rsidRDefault="00143F60">
      <w:pPr>
        <w:suppressAutoHyphens w:val="0"/>
        <w:rPr>
          <w:b/>
          <w:color w:val="0000FF"/>
        </w:rPr>
      </w:pPr>
    </w:p>
    <w:p w14:paraId="3B9D6A3E" w14:textId="41AEDA88" w:rsidR="00143F60" w:rsidRDefault="00143F60">
      <w:pPr>
        <w:suppressAutoHyphens w:val="0"/>
        <w:rPr>
          <w:b/>
          <w:color w:val="0000FF"/>
        </w:rPr>
      </w:pPr>
      <w:r w:rsidRPr="00143F60">
        <w:rPr>
          <w:b/>
          <w:noProof/>
          <w:color w:val="0000FF"/>
          <w:lang w:eastAsia="ru-RU"/>
        </w:rPr>
        <w:lastRenderedPageBreak/>
        <w:drawing>
          <wp:inline distT="0" distB="0" distL="0" distR="0" wp14:anchorId="2AF9D099" wp14:editId="627066D3">
            <wp:extent cx="6570345" cy="9292818"/>
            <wp:effectExtent l="0" t="0" r="1905" b="3810"/>
            <wp:docPr id="24" name="Рисунок 24" descr="Z:\__УРЗП\04. Конкурентные процедуры\АУКЦИОНЫ\2019 год\Рошаль\Земля\Аренда\АЗ-РОШ_19-1014\Документы\ГУАГ_Страница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ошаль\Земля\Аренда\АЗ-РОШ_19-1014\Документы\ГУАГ_Страница_10.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C55CA12" w14:textId="77777777" w:rsidR="00143F60" w:rsidRDefault="00143F60">
      <w:pPr>
        <w:suppressAutoHyphens w:val="0"/>
        <w:rPr>
          <w:b/>
          <w:color w:val="0000FF"/>
        </w:rPr>
      </w:pPr>
    </w:p>
    <w:p w14:paraId="6368098B" w14:textId="0303C444" w:rsidR="00143F60" w:rsidRDefault="00143F60">
      <w:pPr>
        <w:suppressAutoHyphens w:val="0"/>
        <w:rPr>
          <w:b/>
          <w:color w:val="0000FF"/>
        </w:rPr>
      </w:pPr>
      <w:r w:rsidRPr="00143F60">
        <w:rPr>
          <w:b/>
          <w:noProof/>
          <w:color w:val="0000FF"/>
          <w:lang w:eastAsia="ru-RU"/>
        </w:rPr>
        <w:lastRenderedPageBreak/>
        <w:drawing>
          <wp:inline distT="0" distB="0" distL="0" distR="0" wp14:anchorId="249C14B7" wp14:editId="2BC8E761">
            <wp:extent cx="6570345" cy="9292818"/>
            <wp:effectExtent l="0" t="0" r="1905" b="3810"/>
            <wp:docPr id="25" name="Рисунок 25" descr="Z:\__УРЗП\04. Конкурентные процедуры\АУКЦИОНЫ\2019 год\Рошаль\Земля\Аренда\АЗ-РОШ_19-1014\Документы\ГУАГ_Страница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ошаль\Земля\Аренда\АЗ-РОШ_19-1014\Документы\ГУАГ_Страница_1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7E31F2B9" w14:textId="77777777" w:rsidR="00143F60" w:rsidRDefault="00143F60">
      <w:pPr>
        <w:suppressAutoHyphens w:val="0"/>
        <w:rPr>
          <w:b/>
          <w:color w:val="0000FF"/>
        </w:rPr>
      </w:pPr>
    </w:p>
    <w:p w14:paraId="6CD80A5C" w14:textId="65B97D2C" w:rsidR="00143F60" w:rsidRDefault="00143F60">
      <w:pPr>
        <w:suppressAutoHyphens w:val="0"/>
        <w:rPr>
          <w:b/>
          <w:color w:val="0000FF"/>
        </w:rPr>
      </w:pPr>
      <w:r w:rsidRPr="00143F60">
        <w:rPr>
          <w:b/>
          <w:noProof/>
          <w:color w:val="0000FF"/>
          <w:lang w:eastAsia="ru-RU"/>
        </w:rPr>
        <w:lastRenderedPageBreak/>
        <w:drawing>
          <wp:inline distT="0" distB="0" distL="0" distR="0" wp14:anchorId="51566868" wp14:editId="6EB78F36">
            <wp:extent cx="6570345" cy="9292818"/>
            <wp:effectExtent l="0" t="0" r="1905" b="3810"/>
            <wp:docPr id="26" name="Рисунок 26" descr="Z:\__УРЗП\04. Конкурентные процедуры\АУКЦИОНЫ\2019 год\Рошаль\Земля\Аренда\АЗ-РОШ_19-1014\Документы\ГУАГ_Страница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ошаль\Земля\Аренда\АЗ-РОШ_19-1014\Документы\ГУАГ_Страница_1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384705DE" w14:textId="77777777" w:rsidR="00143F60" w:rsidRDefault="00143F60">
      <w:pPr>
        <w:suppressAutoHyphens w:val="0"/>
        <w:rPr>
          <w:b/>
          <w:color w:val="0000FF"/>
        </w:rPr>
      </w:pPr>
    </w:p>
    <w:p w14:paraId="46B42536" w14:textId="4D2C7851" w:rsidR="00143F60" w:rsidRDefault="00143F60">
      <w:pPr>
        <w:suppressAutoHyphens w:val="0"/>
        <w:rPr>
          <w:b/>
          <w:color w:val="0000FF"/>
        </w:rPr>
      </w:pPr>
      <w:r w:rsidRPr="00143F60">
        <w:rPr>
          <w:b/>
          <w:noProof/>
          <w:color w:val="0000FF"/>
          <w:lang w:eastAsia="ru-RU"/>
        </w:rPr>
        <w:lastRenderedPageBreak/>
        <w:drawing>
          <wp:inline distT="0" distB="0" distL="0" distR="0" wp14:anchorId="1C831E0C" wp14:editId="53A0FEB4">
            <wp:extent cx="6570345" cy="9292818"/>
            <wp:effectExtent l="0" t="0" r="1905" b="3810"/>
            <wp:docPr id="27" name="Рисунок 27" descr="Z:\__УРЗП\04. Конкурентные процедуры\АУКЦИОНЫ\2019 год\Рошаль\Земля\Аренда\АЗ-РОШ_19-1014\Документы\ГУАГ_Страница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ошаль\Земля\Аренда\АЗ-РОШ_19-1014\Документы\ГУАГ_Страница_13.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490CC9C" w14:textId="77777777" w:rsidR="00143F60" w:rsidRDefault="00143F60">
      <w:pPr>
        <w:suppressAutoHyphens w:val="0"/>
        <w:rPr>
          <w:b/>
          <w:color w:val="0000FF"/>
        </w:rPr>
      </w:pPr>
    </w:p>
    <w:p w14:paraId="0DD9A18D" w14:textId="4A8A81F4" w:rsidR="00143F60" w:rsidRDefault="00143F60">
      <w:pPr>
        <w:suppressAutoHyphens w:val="0"/>
        <w:rPr>
          <w:b/>
          <w:color w:val="0000FF"/>
        </w:rPr>
      </w:pPr>
      <w:r w:rsidRPr="00143F60">
        <w:rPr>
          <w:b/>
          <w:noProof/>
          <w:color w:val="0000FF"/>
          <w:lang w:eastAsia="ru-RU"/>
        </w:rPr>
        <w:lastRenderedPageBreak/>
        <w:drawing>
          <wp:inline distT="0" distB="0" distL="0" distR="0" wp14:anchorId="3CF22300" wp14:editId="6FCCECD5">
            <wp:extent cx="6570345" cy="9292818"/>
            <wp:effectExtent l="0" t="0" r="1905" b="3810"/>
            <wp:docPr id="28" name="Рисунок 28" descr="Z:\__УРЗП\04. Конкурентные процедуры\АУКЦИОНЫ\2019 год\Рошаль\Земля\Аренда\АЗ-РОШ_19-1014\Документы\ГУАГ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ошаль\Земля\Аренда\АЗ-РОШ_19-1014\Документы\ГУАГ_Страница_14.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2E38390F" w14:textId="77777777" w:rsidR="00143F60" w:rsidRDefault="00143F60">
      <w:pPr>
        <w:suppressAutoHyphens w:val="0"/>
        <w:rPr>
          <w:b/>
          <w:color w:val="0000FF"/>
        </w:rPr>
      </w:pPr>
    </w:p>
    <w:p w14:paraId="451F29B5" w14:textId="3982CE51" w:rsidR="00143F60" w:rsidRDefault="00143F60">
      <w:pPr>
        <w:suppressAutoHyphens w:val="0"/>
        <w:rPr>
          <w:b/>
          <w:color w:val="0000FF"/>
        </w:rPr>
      </w:pPr>
      <w:r w:rsidRPr="00143F60">
        <w:rPr>
          <w:b/>
          <w:noProof/>
          <w:color w:val="0000FF"/>
          <w:lang w:eastAsia="ru-RU"/>
        </w:rPr>
        <w:lastRenderedPageBreak/>
        <w:drawing>
          <wp:inline distT="0" distB="0" distL="0" distR="0" wp14:anchorId="3AA0D75B" wp14:editId="30AF6D4B">
            <wp:extent cx="6570345" cy="9292818"/>
            <wp:effectExtent l="0" t="0" r="1905" b="3810"/>
            <wp:docPr id="29" name="Рисунок 29" descr="Z:\__УРЗП\04. Конкурентные процедуры\АУКЦИОНЫ\2019 год\Рошаль\Земля\Аренда\АЗ-РОШ_19-1014\Документы\ГУАГ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ошаль\Земля\Аренда\АЗ-РОШ_19-1014\Документы\ГУАГ_Страница_1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16CA076F" w14:textId="3E563280" w:rsidR="00143F60" w:rsidRDefault="00143F60">
      <w:pPr>
        <w:suppressAutoHyphens w:val="0"/>
        <w:rPr>
          <w:b/>
          <w:color w:val="0000FF"/>
        </w:rPr>
      </w:pPr>
    </w:p>
    <w:permEnd w:id="1733499641"/>
    <w:p w14:paraId="60979433" w14:textId="38E726D8"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22C48D33" w:rsidR="003B3264" w:rsidRDefault="00143F60" w:rsidP="00143F60">
      <w:permStart w:id="1620328227" w:edGrp="everyone"/>
      <w:r w:rsidRPr="00143F60">
        <w:rPr>
          <w:noProof/>
          <w:lang w:eastAsia="ru-RU"/>
        </w:rPr>
        <w:drawing>
          <wp:inline distT="0" distB="0" distL="0" distR="0" wp14:anchorId="75492648" wp14:editId="047860CF">
            <wp:extent cx="6570345" cy="9292818"/>
            <wp:effectExtent l="0" t="0" r="1905" b="3810"/>
            <wp:docPr id="30" name="Рисунок 30" descr="Z:\__УРЗП\04. Конкурентные процедуры\АУКЦИОНЫ\2019 год\Рошаль\Земля\Аренда\АЗ-РОШ_19-1014\Документы\Письмо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ошаль\Земля\Аренда\АЗ-РОШ_19-1014\Документы\Письмо 11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4DF268D4" w14:textId="5FDE309B" w:rsidR="00143F60" w:rsidRDefault="00143F60" w:rsidP="00143F60">
      <w:r w:rsidRPr="00143F60">
        <w:rPr>
          <w:noProof/>
          <w:lang w:eastAsia="ru-RU"/>
        </w:rPr>
        <w:lastRenderedPageBreak/>
        <w:drawing>
          <wp:inline distT="0" distB="0" distL="0" distR="0" wp14:anchorId="6B421349" wp14:editId="68625CCD">
            <wp:extent cx="6570345" cy="9292818"/>
            <wp:effectExtent l="0" t="0" r="1905" b="3810"/>
            <wp:docPr id="31" name="Рисунок 31" descr="Z:\__УРЗП\04. Конкурентные процедуры\АУКЦИОНЫ\2019 год\Рошаль\Земля\Аренда\АЗ-РОШ_19-1014\Документы\Приложение 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ошаль\Земля\Аренда\АЗ-РОШ_19-1014\Документы\Приложение 116.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70345" cy="9292818"/>
                    </a:xfrm>
                    <a:prstGeom prst="rect">
                      <a:avLst/>
                    </a:prstGeom>
                    <a:noFill/>
                    <a:ln>
                      <a:noFill/>
                    </a:ln>
                  </pic:spPr>
                </pic:pic>
              </a:graphicData>
            </a:graphic>
          </wp:inline>
        </w:drawing>
      </w:r>
    </w:p>
    <w:p w14:paraId="62C00E21" w14:textId="0A3A55AE" w:rsidR="00143F60" w:rsidRDefault="00143F60" w:rsidP="00143F60"/>
    <w:p w14:paraId="7AF5A8A8" w14:textId="435C74F6" w:rsidR="00143F60" w:rsidRDefault="00143F60" w:rsidP="00143F60"/>
    <w:p w14:paraId="4CFFD06B" w14:textId="2B8402B9" w:rsidR="00143F60" w:rsidRDefault="00BB1741" w:rsidP="00143F60">
      <w:r w:rsidRPr="00BB1741">
        <w:rPr>
          <w:noProof/>
          <w:lang w:eastAsia="ru-RU"/>
        </w:rPr>
        <w:lastRenderedPageBreak/>
        <w:drawing>
          <wp:inline distT="0" distB="0" distL="0" distR="0" wp14:anchorId="0ACC7D99" wp14:editId="4ECEA5BF">
            <wp:extent cx="6570345" cy="9285073"/>
            <wp:effectExtent l="0" t="0" r="1905" b="0"/>
            <wp:docPr id="32" name="Рисунок 32" descr="Z:\__УРЗП\04. Конкурентные процедуры\АУКЦИОНЫ\2019 год\Рошаль\Земля\Аренда\АЗ-РОШ_19-1014\Документы\ТУ газ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ошаль\Земля\Аренда\АЗ-РОШ_19-1014\Документы\ТУ газ_Страница_1.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70345" cy="9285073"/>
                    </a:xfrm>
                    <a:prstGeom prst="rect">
                      <a:avLst/>
                    </a:prstGeom>
                    <a:noFill/>
                    <a:ln>
                      <a:noFill/>
                    </a:ln>
                  </pic:spPr>
                </pic:pic>
              </a:graphicData>
            </a:graphic>
          </wp:inline>
        </w:drawing>
      </w:r>
    </w:p>
    <w:p w14:paraId="5A1E90E5" w14:textId="1FEC4152" w:rsidR="00143F60" w:rsidRDefault="00143F60" w:rsidP="00143F60"/>
    <w:p w14:paraId="45929ADD" w14:textId="121F6288" w:rsidR="00143F60" w:rsidRDefault="00BB1741" w:rsidP="00143F60">
      <w:r w:rsidRPr="00BB1741">
        <w:rPr>
          <w:noProof/>
          <w:lang w:eastAsia="ru-RU"/>
        </w:rPr>
        <w:lastRenderedPageBreak/>
        <w:drawing>
          <wp:inline distT="0" distB="0" distL="0" distR="0" wp14:anchorId="1D1EE10F" wp14:editId="210DDC28">
            <wp:extent cx="6570345" cy="9285073"/>
            <wp:effectExtent l="0" t="0" r="1905" b="0"/>
            <wp:docPr id="33" name="Рисунок 33" descr="Z:\__УРЗП\04. Конкурентные процедуры\АУКЦИОНЫ\2019 год\Рошаль\Земля\Аренда\АЗ-РОШ_19-1014\Документы\ТУ газ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ошаль\Земля\Аренда\АЗ-РОШ_19-1014\Документы\ТУ газ_Страница_2.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70345" cy="9285073"/>
                    </a:xfrm>
                    <a:prstGeom prst="rect">
                      <a:avLst/>
                    </a:prstGeom>
                    <a:noFill/>
                    <a:ln>
                      <a:noFill/>
                    </a:ln>
                  </pic:spPr>
                </pic:pic>
              </a:graphicData>
            </a:graphic>
          </wp:inline>
        </w:drawing>
      </w:r>
    </w:p>
    <w:p w14:paraId="4E59545F" w14:textId="3F8FC682" w:rsidR="00143F60" w:rsidRDefault="00143F60" w:rsidP="00143F60"/>
    <w:p w14:paraId="09BF3642" w14:textId="05BAA68F" w:rsidR="00143F60" w:rsidRDefault="00143F60" w:rsidP="00143F60"/>
    <w:p w14:paraId="649470B2" w14:textId="3418AED3" w:rsidR="00143F60" w:rsidRDefault="005F0315" w:rsidP="00143F60">
      <w:r w:rsidRPr="005F0315">
        <w:rPr>
          <w:noProof/>
          <w:lang w:eastAsia="ru-RU"/>
        </w:rPr>
        <w:lastRenderedPageBreak/>
        <w:drawing>
          <wp:inline distT="0" distB="0" distL="0" distR="0" wp14:anchorId="2EFEEA17" wp14:editId="673F6DB6">
            <wp:extent cx="6570230" cy="8982075"/>
            <wp:effectExtent l="0" t="0" r="2540" b="0"/>
            <wp:docPr id="41" name="Рисунок 41" descr="Z:\__УРЗП\04. Конкурентные процедуры\АУКЦИОНЫ\2019 год\Рошаль\Земля\Аренда\АЗ-РОШ_19-1014\Документы\2019-07-29_16240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ошаль\Земля\Аренда\АЗ-РОШ_19-1014\Документы\2019-07-29_162401_Страница_1.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72945" cy="8985787"/>
                    </a:xfrm>
                    <a:prstGeom prst="rect">
                      <a:avLst/>
                    </a:prstGeom>
                    <a:noFill/>
                    <a:ln>
                      <a:noFill/>
                    </a:ln>
                  </pic:spPr>
                </pic:pic>
              </a:graphicData>
            </a:graphic>
          </wp:inline>
        </w:drawing>
      </w:r>
    </w:p>
    <w:p w14:paraId="08FCECC9" w14:textId="3DCF2595" w:rsidR="00143F60" w:rsidRDefault="00143F60" w:rsidP="00143F60"/>
    <w:p w14:paraId="4EE19839" w14:textId="3D7E9EA4" w:rsidR="00143F60" w:rsidRDefault="00143F60" w:rsidP="00143F60"/>
    <w:p w14:paraId="3D98CFF9" w14:textId="7FE9B955" w:rsidR="00143F60" w:rsidRDefault="00D1718F" w:rsidP="00143F60">
      <w:r w:rsidRPr="00D1718F">
        <w:rPr>
          <w:noProof/>
          <w:lang w:eastAsia="ru-RU"/>
        </w:rPr>
        <w:lastRenderedPageBreak/>
        <w:drawing>
          <wp:inline distT="0" distB="0" distL="0" distR="0" wp14:anchorId="21E11465" wp14:editId="59D3684E">
            <wp:extent cx="6570345" cy="8502799"/>
            <wp:effectExtent l="0" t="0" r="1905" b="0"/>
            <wp:docPr id="48" name="Рисунок 48" descr="Z:\__УРЗП\04. Конкурентные процедуры\АУКЦИОНЫ\2019 год\Рошаль\Земля\Аренда\АЗ-РОШ_19-1014\Документы\2019-07-29_180854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ошаль\Земля\Аренда\АЗ-РОШ_19-1014\Документы\2019-07-29_180854_Страница_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70345" cy="8502799"/>
                    </a:xfrm>
                    <a:prstGeom prst="rect">
                      <a:avLst/>
                    </a:prstGeom>
                    <a:noFill/>
                    <a:ln>
                      <a:noFill/>
                    </a:ln>
                  </pic:spPr>
                </pic:pic>
              </a:graphicData>
            </a:graphic>
          </wp:inline>
        </w:drawing>
      </w:r>
    </w:p>
    <w:p w14:paraId="55ABA710" w14:textId="32DB0545" w:rsidR="00143F60" w:rsidRDefault="00143F60" w:rsidP="00143F60"/>
    <w:p w14:paraId="1765F2B3" w14:textId="70A3DD38" w:rsidR="00143F60" w:rsidRDefault="005F0315" w:rsidP="00143F60">
      <w:r w:rsidRPr="005F0315">
        <w:rPr>
          <w:noProof/>
          <w:lang w:eastAsia="ru-RU"/>
        </w:rPr>
        <w:lastRenderedPageBreak/>
        <w:drawing>
          <wp:inline distT="0" distB="0" distL="0" distR="0" wp14:anchorId="23D9F6FF" wp14:editId="4644D826">
            <wp:extent cx="6570230" cy="9410700"/>
            <wp:effectExtent l="0" t="0" r="2540" b="0"/>
            <wp:docPr id="43" name="Рисунок 43" descr="Z:\__УРЗП\04. Конкурентные процедуры\АУКЦИОНЫ\2019 год\Рошаль\Земля\Аренда\АЗ-РОШ_19-1014\Документы\2019-07-29_162401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ошаль\Земля\Аренда\АЗ-РОШ_19-1014\Документы\2019-07-29_162401_Страница_3.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74505" cy="9416824"/>
                    </a:xfrm>
                    <a:prstGeom prst="rect">
                      <a:avLst/>
                    </a:prstGeom>
                    <a:noFill/>
                    <a:ln>
                      <a:noFill/>
                    </a:ln>
                  </pic:spPr>
                </pic:pic>
              </a:graphicData>
            </a:graphic>
          </wp:inline>
        </w:drawing>
      </w:r>
    </w:p>
    <w:p w14:paraId="4E9D3F0F" w14:textId="227CDA1A" w:rsidR="00143F60" w:rsidRDefault="00143F60" w:rsidP="00143F60"/>
    <w:p w14:paraId="545C054B" w14:textId="11853358" w:rsidR="00143F60" w:rsidRDefault="00143F60" w:rsidP="00143F60"/>
    <w:p w14:paraId="3E0F6BB8" w14:textId="4E3FC53F" w:rsidR="00143F60" w:rsidRDefault="005F0315" w:rsidP="00143F60">
      <w:r w:rsidRPr="005F0315">
        <w:rPr>
          <w:noProof/>
          <w:lang w:eastAsia="ru-RU"/>
        </w:rPr>
        <w:lastRenderedPageBreak/>
        <w:drawing>
          <wp:inline distT="0" distB="0" distL="0" distR="0" wp14:anchorId="7A88A904" wp14:editId="2A9408A6">
            <wp:extent cx="6570230" cy="9353550"/>
            <wp:effectExtent l="0" t="0" r="2540" b="0"/>
            <wp:docPr id="44" name="Рисунок 44" descr="Z:\__УРЗП\04. Конкурентные процедуры\АУКЦИОНЫ\2019 год\Рошаль\Земля\Аренда\АЗ-РОШ_19-1014\Документы\2019-07-29_162401_Страница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ошаль\Земля\Аренда\АЗ-РОШ_19-1014\Документы\2019-07-29_162401_Страница_4.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73465" cy="9358156"/>
                    </a:xfrm>
                    <a:prstGeom prst="rect">
                      <a:avLst/>
                    </a:prstGeom>
                    <a:noFill/>
                    <a:ln>
                      <a:noFill/>
                    </a:ln>
                  </pic:spPr>
                </pic:pic>
              </a:graphicData>
            </a:graphic>
          </wp:inline>
        </w:drawing>
      </w:r>
    </w:p>
    <w:p w14:paraId="0C647F2F" w14:textId="073FEA84" w:rsidR="00143F60" w:rsidRDefault="00143F60" w:rsidP="00143F60"/>
    <w:p w14:paraId="4E7D8327" w14:textId="2F4111C6" w:rsidR="00143F60" w:rsidRDefault="00143F60" w:rsidP="00143F60"/>
    <w:p w14:paraId="6E53A8F3" w14:textId="1ED4A120" w:rsidR="00143F60" w:rsidRDefault="005F0315" w:rsidP="00143F60">
      <w:r w:rsidRPr="005F0315">
        <w:rPr>
          <w:noProof/>
          <w:lang w:eastAsia="ru-RU"/>
        </w:rPr>
        <w:lastRenderedPageBreak/>
        <w:drawing>
          <wp:inline distT="0" distB="0" distL="0" distR="0" wp14:anchorId="65EE7CDE" wp14:editId="3ED88AE0">
            <wp:extent cx="6570230" cy="9267825"/>
            <wp:effectExtent l="0" t="0" r="2540" b="0"/>
            <wp:docPr id="45" name="Рисунок 45" descr="Z:\__УРЗП\04. Конкурентные процедуры\АУКЦИОНЫ\2019 год\Рошаль\Земля\Аренда\АЗ-РОШ_19-1014\Документы\2019-07-29_162401_Страница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ошаль\Земля\Аренда\АЗ-РОШ_19-1014\Документы\2019-07-29_162401_Страница_5.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72945" cy="9271655"/>
                    </a:xfrm>
                    <a:prstGeom prst="rect">
                      <a:avLst/>
                    </a:prstGeom>
                    <a:noFill/>
                    <a:ln>
                      <a:noFill/>
                    </a:ln>
                  </pic:spPr>
                </pic:pic>
              </a:graphicData>
            </a:graphic>
          </wp:inline>
        </w:drawing>
      </w:r>
    </w:p>
    <w:p w14:paraId="6B0B90A9" w14:textId="53C83382" w:rsidR="00143F60" w:rsidRDefault="00143F60" w:rsidP="00143F60"/>
    <w:p w14:paraId="523F0FD1" w14:textId="2AF1A128" w:rsidR="00143F60" w:rsidRDefault="00143F60" w:rsidP="00143F60"/>
    <w:p w14:paraId="12C04F61" w14:textId="325F3562" w:rsidR="00143F60" w:rsidRDefault="005F0315" w:rsidP="00143F60">
      <w:r w:rsidRPr="005F0315">
        <w:rPr>
          <w:noProof/>
          <w:lang w:eastAsia="ru-RU"/>
        </w:rPr>
        <w:lastRenderedPageBreak/>
        <w:drawing>
          <wp:inline distT="0" distB="0" distL="0" distR="0" wp14:anchorId="4D482615" wp14:editId="4435DA6C">
            <wp:extent cx="6570230" cy="9382125"/>
            <wp:effectExtent l="0" t="0" r="2540" b="0"/>
            <wp:docPr id="46" name="Рисунок 46" descr="Z:\__УРЗП\04. Конкурентные процедуры\АУКЦИОНЫ\2019 год\Рошаль\Земля\Аренда\АЗ-РОШ_19-1014\Документы\2019-07-29_162401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ошаль\Земля\Аренда\АЗ-РОШ_19-1014\Документы\2019-07-29_162401_Страница_6.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76065" cy="9390458"/>
                    </a:xfrm>
                    <a:prstGeom prst="rect">
                      <a:avLst/>
                    </a:prstGeom>
                    <a:noFill/>
                    <a:ln>
                      <a:noFill/>
                    </a:ln>
                  </pic:spPr>
                </pic:pic>
              </a:graphicData>
            </a:graphic>
          </wp:inline>
        </w:drawing>
      </w:r>
    </w:p>
    <w:p w14:paraId="3C818E7E" w14:textId="2194A977" w:rsidR="00143F60" w:rsidRDefault="00143F60" w:rsidP="00143F60"/>
    <w:p w14:paraId="5F35FAAB" w14:textId="5D14EE8F" w:rsidR="00143F60" w:rsidRDefault="00143F60" w:rsidP="00143F60"/>
    <w:p w14:paraId="442E83C3" w14:textId="0F7655D8" w:rsidR="00143F60" w:rsidRDefault="005F0315" w:rsidP="00143F60">
      <w:r w:rsidRPr="005F0315">
        <w:rPr>
          <w:noProof/>
          <w:lang w:eastAsia="ru-RU"/>
        </w:rPr>
        <w:lastRenderedPageBreak/>
        <w:drawing>
          <wp:inline distT="0" distB="0" distL="0" distR="0" wp14:anchorId="296F98E5" wp14:editId="7D2280A1">
            <wp:extent cx="6570345" cy="8502799"/>
            <wp:effectExtent l="0" t="0" r="1905" b="0"/>
            <wp:docPr id="47" name="Рисунок 47" descr="Z:\__УРЗП\04. Конкурентные процедуры\АУКЦИОНЫ\2019 год\Рошаль\Земля\Аренда\АЗ-РОШ_19-1014\Документы\2019-07-29_162401_Страница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ошаль\Земля\Аренда\АЗ-РОШ_19-1014\Документы\2019-07-29_162401_Страница_7.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70345" cy="8502799"/>
                    </a:xfrm>
                    <a:prstGeom prst="rect">
                      <a:avLst/>
                    </a:prstGeom>
                    <a:noFill/>
                    <a:ln>
                      <a:noFill/>
                    </a:ln>
                  </pic:spPr>
                </pic:pic>
              </a:graphicData>
            </a:graphic>
          </wp:inline>
        </w:drawing>
      </w:r>
    </w:p>
    <w:p w14:paraId="5D8B2992" w14:textId="77777777" w:rsidR="00143F60" w:rsidRPr="00124233" w:rsidRDefault="00143F60" w:rsidP="00143F60">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0C57833" w14:textId="77777777" w:rsidR="0047141B" w:rsidRDefault="0047141B" w:rsidP="0047141B">
            <w:pPr>
              <w:rPr>
                <w:sz w:val="18"/>
                <w:szCs w:val="18"/>
              </w:rPr>
            </w:pPr>
            <w:r>
              <w:rPr>
                <w:sz w:val="18"/>
                <w:szCs w:val="18"/>
              </w:rPr>
              <w:t>Адрес места жительства (по паспорту)….………………………………………………………………………………………</w:t>
            </w:r>
          </w:p>
          <w:p w14:paraId="22A11D1D" w14:textId="77777777" w:rsidR="0047141B" w:rsidRDefault="0047141B" w:rsidP="0047141B">
            <w:pPr>
              <w:rPr>
                <w:sz w:val="18"/>
                <w:szCs w:val="18"/>
              </w:rPr>
            </w:pPr>
            <w:r>
              <w:rPr>
                <w:sz w:val="18"/>
                <w:szCs w:val="18"/>
              </w:rPr>
              <w:t>Почтовый адрес для направления корреспонденции………………………...…………………………………………………</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DDBB54B" w14:textId="77777777" w:rsidR="0047141B" w:rsidRDefault="0047141B" w:rsidP="0047141B">
            <w:pPr>
              <w:rPr>
                <w:sz w:val="18"/>
                <w:szCs w:val="18"/>
              </w:rPr>
            </w:pPr>
            <w:r>
              <w:rPr>
                <w:sz w:val="18"/>
                <w:szCs w:val="18"/>
              </w:rPr>
              <w:t>Почтовый адрес для направления корреспонденции………………………...…………………………………………………</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1C46FF62" w14:textId="77777777" w:rsidR="0047141B" w:rsidRDefault="0047141B" w:rsidP="0047141B">
            <w:pPr>
              <w:rPr>
                <w:sz w:val="18"/>
                <w:szCs w:val="18"/>
              </w:rPr>
            </w:pPr>
            <w:r>
              <w:rPr>
                <w:sz w:val="18"/>
                <w:szCs w:val="18"/>
              </w:rPr>
              <w:t>Адрес места жительства (по паспорту)….………………………………………………………………………………………</w:t>
            </w:r>
          </w:p>
          <w:p w14:paraId="6AC0063A" w14:textId="77777777" w:rsidR="0047141B" w:rsidRDefault="0047141B" w:rsidP="0047141B">
            <w:pPr>
              <w:rPr>
                <w:sz w:val="18"/>
                <w:szCs w:val="18"/>
              </w:rPr>
            </w:pPr>
            <w:r>
              <w:rPr>
                <w:sz w:val="18"/>
                <w:szCs w:val="18"/>
              </w:rPr>
              <w:t>Почтовый адрес для направления корреспонденции………………………...…………………………………………………</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lastRenderedPageBreak/>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453CE980" w14:textId="77777777" w:rsidR="00A66D94" w:rsidRPr="002B1734" w:rsidRDefault="00A66D94" w:rsidP="00A66D94">
      <w:pPr>
        <w:rPr>
          <w:i/>
          <w:sz w:val="22"/>
          <w:szCs w:val="22"/>
        </w:rPr>
      </w:pPr>
      <w:permStart w:id="1874551333" w:edGrp="everyone"/>
      <w:r w:rsidRPr="002B1734">
        <w:rPr>
          <w:b/>
        </w:rPr>
        <w:t xml:space="preserve">Проект </w:t>
      </w:r>
    </w:p>
    <w:p w14:paraId="4CD6A698" w14:textId="77777777" w:rsidR="00A66D94" w:rsidRPr="002B1734" w:rsidRDefault="00A66D94" w:rsidP="00A66D94">
      <w:pPr>
        <w:jc w:val="center"/>
        <w:rPr>
          <w:i/>
          <w:sz w:val="22"/>
          <w:szCs w:val="22"/>
        </w:rPr>
      </w:pPr>
    </w:p>
    <w:p w14:paraId="61C1FFEA" w14:textId="77777777" w:rsidR="00A66D94" w:rsidRPr="00C1155A" w:rsidRDefault="00A66D94" w:rsidP="00A66D94">
      <w:pPr>
        <w:ind w:firstLine="567"/>
        <w:jc w:val="center"/>
        <w:rPr>
          <w:b/>
          <w:bCs/>
        </w:rPr>
      </w:pPr>
      <w:r w:rsidRPr="00C1155A">
        <w:rPr>
          <w:b/>
          <w:bCs/>
        </w:rPr>
        <w:t>ДОГОВОР</w:t>
      </w:r>
    </w:p>
    <w:p w14:paraId="6A83A705" w14:textId="77777777" w:rsidR="00A66D94" w:rsidRPr="00C1155A" w:rsidRDefault="00A66D94" w:rsidP="00A66D94">
      <w:pPr>
        <w:ind w:firstLine="567"/>
        <w:jc w:val="center"/>
        <w:rPr>
          <w:b/>
          <w:bCs/>
        </w:rPr>
      </w:pPr>
      <w:r w:rsidRPr="00C1155A">
        <w:rPr>
          <w:b/>
          <w:bCs/>
        </w:rPr>
        <w:t>аренды земельного участка</w:t>
      </w:r>
    </w:p>
    <w:p w14:paraId="57AB640D" w14:textId="77777777" w:rsidR="00A66D94" w:rsidRPr="00C1155A" w:rsidRDefault="00A66D94" w:rsidP="00A66D94">
      <w:pPr>
        <w:ind w:firstLine="540"/>
        <w:jc w:val="center"/>
      </w:pPr>
      <w:r w:rsidRPr="00C1155A">
        <w:t>№____</w:t>
      </w:r>
    </w:p>
    <w:p w14:paraId="652A1C83" w14:textId="77777777" w:rsidR="00A66D94" w:rsidRPr="00C1155A" w:rsidRDefault="00A66D94" w:rsidP="00A66D94">
      <w:r w:rsidRPr="00C1155A">
        <w:t>город Рошаль Московская область</w:t>
      </w:r>
      <w:r w:rsidRPr="00C1155A">
        <w:tab/>
        <w:t xml:space="preserve">                                   </w:t>
      </w:r>
      <w:r w:rsidRPr="00C1155A">
        <w:tab/>
        <w:t xml:space="preserve">  «_______ 2019 год                                                 </w:t>
      </w:r>
    </w:p>
    <w:p w14:paraId="1B94CCF8" w14:textId="77777777" w:rsidR="00A66D94" w:rsidRPr="00C1155A" w:rsidRDefault="00A66D94" w:rsidP="00A66D94">
      <w:pPr>
        <w:ind w:firstLine="540"/>
      </w:pPr>
    </w:p>
    <w:p w14:paraId="368817D7" w14:textId="77777777" w:rsidR="00A66D94" w:rsidRPr="00C1155A" w:rsidRDefault="00A66D94" w:rsidP="00A66D94">
      <w:pPr>
        <w:ind w:firstLine="540"/>
        <w:jc w:val="both"/>
      </w:pPr>
      <w:r w:rsidRPr="00C1155A">
        <w:t xml:space="preserve">   АРЕНДОДАТЕЛЬ Администрация городского округа Рошаль Московской области, </w:t>
      </w:r>
      <w:r w:rsidRPr="00C1155A">
        <w:br/>
        <w:t xml:space="preserve">ИНН 5055000256, КПП 505501001, ОГРН  1025006470994,    запись о юридическом лице, зарегистрированном до 01.07.2002, внесена в Единый государственный реестр юридических лиц  Межрайонной инспекцией Федеральной налоговой службы  № 4  по  Московской области 20.12.2002,  адрес местонахождения: г. Рошаль  Московской области, ул. Косякова,  д. 9, в лице  Главы  городского округа Рошаль  Московской области  Артюхина Алексея Владимировича, действующего на основании Устава городского округа Рошаль Московской области, принятого решением Совета  депутатов городского округа  Рошаль Московской области от 25 июля 2007 года № 1/24, с одной стороны, и  АРЕНДАТОР ________________________________, с другой стороны,в дальнейшем именуемые «Стороны», на основании Протокола _________________,  заключили настоящий Договор (далее - Договор) о нижеследующем.  </w:t>
      </w:r>
    </w:p>
    <w:p w14:paraId="1E077377" w14:textId="77777777" w:rsidR="00A66D94" w:rsidRPr="00C1155A" w:rsidRDefault="00A66D94" w:rsidP="00A66D94">
      <w:pPr>
        <w:ind w:firstLine="567"/>
        <w:jc w:val="both"/>
      </w:pPr>
    </w:p>
    <w:p w14:paraId="1EE56656" w14:textId="77777777" w:rsidR="00A66D94" w:rsidRPr="00C1155A" w:rsidRDefault="00A66D94" w:rsidP="00A66D94">
      <w:pPr>
        <w:pStyle w:val="53"/>
        <w:keepNext/>
        <w:keepLines/>
        <w:numPr>
          <w:ilvl w:val="0"/>
          <w:numId w:val="31"/>
        </w:numPr>
        <w:shd w:val="clear" w:color="auto" w:fill="auto"/>
        <w:spacing w:before="0" w:after="24" w:line="230" w:lineRule="exact"/>
        <w:jc w:val="both"/>
        <w:rPr>
          <w:sz w:val="24"/>
          <w:szCs w:val="24"/>
        </w:rPr>
      </w:pPr>
      <w:r w:rsidRPr="00C1155A">
        <w:rPr>
          <w:sz w:val="24"/>
          <w:szCs w:val="24"/>
        </w:rPr>
        <w:t>Предмет и цель договора</w:t>
      </w:r>
    </w:p>
    <w:p w14:paraId="6193BD5E" w14:textId="77777777" w:rsidR="00A66D94" w:rsidRPr="00C1155A" w:rsidRDefault="00A66D94" w:rsidP="00A66D94">
      <w:pPr>
        <w:pStyle w:val="53"/>
        <w:keepNext/>
        <w:keepLines/>
        <w:shd w:val="clear" w:color="auto" w:fill="auto"/>
        <w:spacing w:before="0" w:after="24" w:line="230" w:lineRule="exact"/>
        <w:ind w:left="4100"/>
        <w:jc w:val="both"/>
        <w:rPr>
          <w:b/>
          <w:sz w:val="24"/>
          <w:szCs w:val="24"/>
        </w:rPr>
      </w:pPr>
    </w:p>
    <w:p w14:paraId="7BD4ADF7" w14:textId="77777777" w:rsidR="00A66D94" w:rsidRPr="00C1155A" w:rsidRDefault="00A66D94" w:rsidP="00A66D94">
      <w:pPr>
        <w:tabs>
          <w:tab w:val="left" w:pos="1024"/>
        </w:tabs>
        <w:suppressAutoHyphens w:val="0"/>
        <w:ind w:firstLine="709"/>
        <w:jc w:val="both"/>
        <w:rPr>
          <w:bCs/>
          <w:shd w:val="clear" w:color="auto" w:fill="FFFFFF"/>
          <w:lang w:eastAsia="en-US"/>
        </w:rPr>
      </w:pPr>
      <w:r w:rsidRPr="00C1155A">
        <w:rPr>
          <w:bCs/>
          <w:shd w:val="clear" w:color="auto" w:fill="FFFFFF"/>
          <w:lang w:eastAsia="en-US"/>
        </w:rPr>
        <w:t>1.1. Арендодатель</w:t>
      </w:r>
      <w:r w:rsidRPr="00C1155A">
        <w:rPr>
          <w:lang w:eastAsia="en-US"/>
        </w:rPr>
        <w:t xml:space="preserve"> обязуется предоставить Арендатору за плату во временное владение и пользование земельный участок площадью</w:t>
      </w:r>
      <w:r w:rsidRPr="00C1155A">
        <w:rPr>
          <w:bCs/>
          <w:shd w:val="clear" w:color="auto" w:fill="FFFFFF"/>
          <w:lang w:eastAsia="en-US"/>
        </w:rPr>
        <w:t xml:space="preserve"> ____ кв.м.,</w:t>
      </w:r>
      <w:r w:rsidRPr="00C1155A">
        <w:rPr>
          <w:lang w:eastAsia="en-US"/>
        </w:rPr>
        <w:t xml:space="preserve"> с кадастровым</w:t>
      </w:r>
      <w:r w:rsidRPr="00C1155A">
        <w:rPr>
          <w:bCs/>
          <w:shd w:val="clear" w:color="auto" w:fill="FFFFFF"/>
          <w:lang w:eastAsia="en-US"/>
        </w:rPr>
        <w:t xml:space="preserve"> номером _______,</w:t>
      </w:r>
      <w:r w:rsidRPr="00C1155A">
        <w:rPr>
          <w:lang w:eastAsia="en-US"/>
        </w:rPr>
        <w:t xml:space="preserve"> категория земель______ с видом разрешенного использования___________________, расположенный по адресу: </w:t>
      </w:r>
      <w:r w:rsidRPr="00C1155A">
        <w:rPr>
          <w:bCs/>
          <w:shd w:val="clear" w:color="auto" w:fill="FFFFFF"/>
          <w:lang w:eastAsia="en-US"/>
        </w:rPr>
        <w:t>___________________________ (далее по тексту – Земельный участок), а Арендатор обязуется принять Земельный участок по акту приема-передачи (Приложение 2 является неотъемлемой частью настоящего договора).</w:t>
      </w:r>
    </w:p>
    <w:p w14:paraId="2922CF5F" w14:textId="77777777" w:rsidR="00A66D94" w:rsidRPr="00C1155A" w:rsidRDefault="00A66D94" w:rsidP="00A66D94">
      <w:pPr>
        <w:tabs>
          <w:tab w:val="left" w:pos="1024"/>
        </w:tabs>
        <w:suppressAutoHyphens w:val="0"/>
        <w:ind w:firstLine="709"/>
        <w:jc w:val="both"/>
        <w:rPr>
          <w:shd w:val="clear" w:color="auto" w:fill="FFFFFF"/>
          <w:lang w:eastAsia="en-US"/>
        </w:rPr>
      </w:pPr>
      <w:bookmarkStart w:id="127" w:name="bookmark4"/>
      <w:r w:rsidRPr="00C1155A">
        <w:rPr>
          <w:bCs/>
          <w:shd w:val="clear" w:color="auto" w:fill="FFFFFF"/>
          <w:lang w:eastAsia="en-US"/>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377A460E" w14:textId="77777777" w:rsidR="00A66D94" w:rsidRPr="00C1155A" w:rsidRDefault="00A66D94" w:rsidP="00A66D94">
      <w:pPr>
        <w:tabs>
          <w:tab w:val="left" w:pos="1024"/>
        </w:tabs>
        <w:suppressAutoHyphens w:val="0"/>
        <w:ind w:firstLine="709"/>
        <w:jc w:val="both"/>
        <w:rPr>
          <w:u w:val="single"/>
          <w:lang w:eastAsia="en-US"/>
        </w:rPr>
      </w:pPr>
      <w:r w:rsidRPr="00C1155A">
        <w:rPr>
          <w:bCs/>
          <w:lang w:eastAsia="en-US"/>
        </w:rPr>
        <w:t>1.3. Участок предоставляется</w:t>
      </w:r>
      <w:r w:rsidRPr="00C1155A">
        <w:rPr>
          <w:lang w:eastAsia="en-US"/>
        </w:rPr>
        <w:t xml:space="preserve"> </w:t>
      </w:r>
      <w:r w:rsidRPr="00C1155A">
        <w:rPr>
          <w:u w:val="single"/>
          <w:lang w:eastAsia="en-US"/>
        </w:rPr>
        <w:t xml:space="preserve">для </w:t>
      </w:r>
      <w:bookmarkEnd w:id="127"/>
      <w:r w:rsidRPr="00C1155A">
        <w:rPr>
          <w:u w:val="single"/>
          <w:lang w:eastAsia="en-US"/>
        </w:rPr>
        <w:t xml:space="preserve">_______________________ </w:t>
      </w:r>
      <w:r w:rsidRPr="00C1155A">
        <w:rPr>
          <w:i/>
          <w:u w:val="single"/>
          <w:lang w:eastAsia="en-US"/>
        </w:rPr>
        <w:t>(при необходимости)</w:t>
      </w:r>
      <w:r w:rsidRPr="00C1155A">
        <w:rPr>
          <w:u w:val="single"/>
          <w:lang w:eastAsia="en-US"/>
        </w:rPr>
        <w:t xml:space="preserve">                                                                                 </w:t>
      </w:r>
    </w:p>
    <w:p w14:paraId="68DE590E" w14:textId="77777777" w:rsidR="00A66D94" w:rsidRPr="00C1155A" w:rsidRDefault="00A66D94" w:rsidP="00A66D94">
      <w:pPr>
        <w:tabs>
          <w:tab w:val="left" w:pos="1024"/>
        </w:tabs>
        <w:suppressAutoHyphens w:val="0"/>
        <w:jc w:val="both"/>
        <w:rPr>
          <w:i/>
          <w:u w:val="single"/>
          <w:lang w:eastAsia="en-US"/>
        </w:rPr>
      </w:pPr>
      <w:r w:rsidRPr="00C1155A">
        <w:rPr>
          <w:u w:val="single"/>
          <w:lang w:eastAsia="en-US"/>
        </w:rPr>
        <w:t xml:space="preserve">                                                          </w:t>
      </w:r>
      <w:r w:rsidRPr="00C1155A">
        <w:rPr>
          <w:i/>
          <w:u w:val="single"/>
          <w:lang w:eastAsia="en-US"/>
        </w:rPr>
        <w:t>/вид деятельности/</w:t>
      </w:r>
    </w:p>
    <w:p w14:paraId="350B635A" w14:textId="77777777" w:rsidR="00A66D94" w:rsidRPr="00C1155A" w:rsidRDefault="00A66D94" w:rsidP="00A66D94">
      <w:pPr>
        <w:tabs>
          <w:tab w:val="left" w:pos="708"/>
          <w:tab w:val="left" w:pos="1024"/>
        </w:tabs>
        <w:overflowPunct w:val="0"/>
        <w:ind w:firstLine="709"/>
        <w:jc w:val="both"/>
      </w:pPr>
      <w:r w:rsidRPr="00C1155A">
        <w:t>1.4. Сведения об ограничениях (обременениях) прав на земельный участок: отсутствуют.</w:t>
      </w:r>
    </w:p>
    <w:p w14:paraId="10EF3170" w14:textId="77777777" w:rsidR="00A66D94" w:rsidRPr="00C1155A" w:rsidRDefault="00A66D94" w:rsidP="00A66D94">
      <w:pPr>
        <w:tabs>
          <w:tab w:val="left" w:pos="708"/>
          <w:tab w:val="left" w:pos="1024"/>
        </w:tabs>
        <w:overflowPunct w:val="0"/>
        <w:ind w:firstLine="709"/>
        <w:jc w:val="both"/>
      </w:pPr>
      <w:r w:rsidRPr="00C1155A">
        <w:t xml:space="preserve">1.5. На Земельном участке отсутствуют объекты недвижимого имущества </w:t>
      </w:r>
    </w:p>
    <w:p w14:paraId="434862F0" w14:textId="77777777" w:rsidR="00A66D94" w:rsidRPr="00C1155A" w:rsidRDefault="00A66D94" w:rsidP="00A66D94">
      <w:pPr>
        <w:keepNext/>
        <w:keepLines/>
        <w:suppressAutoHyphens w:val="0"/>
        <w:spacing w:after="31" w:line="230" w:lineRule="exact"/>
        <w:ind w:right="258"/>
        <w:jc w:val="center"/>
        <w:outlineLvl w:val="4"/>
        <w:rPr>
          <w:bCs/>
          <w:color w:val="000000"/>
          <w:lang w:eastAsia="ru-RU"/>
        </w:rPr>
      </w:pPr>
      <w:r w:rsidRPr="00C1155A">
        <w:rPr>
          <w:bCs/>
          <w:color w:val="000000"/>
          <w:lang w:val="en-US" w:eastAsia="ru-RU"/>
        </w:rPr>
        <w:t>II</w:t>
      </w:r>
      <w:r w:rsidRPr="00C1155A">
        <w:rPr>
          <w:bCs/>
          <w:color w:val="000000"/>
          <w:lang w:eastAsia="ru-RU"/>
        </w:rPr>
        <w:t>. Срок договора</w:t>
      </w:r>
    </w:p>
    <w:p w14:paraId="4B087571" w14:textId="77777777" w:rsidR="00A66D94" w:rsidRPr="00C1155A" w:rsidRDefault="00A66D94" w:rsidP="00A66D94">
      <w:pPr>
        <w:keepNext/>
        <w:keepLines/>
        <w:suppressAutoHyphens w:val="0"/>
        <w:spacing w:after="31" w:line="230" w:lineRule="exact"/>
        <w:ind w:right="258"/>
        <w:jc w:val="center"/>
        <w:outlineLvl w:val="4"/>
        <w:rPr>
          <w:bCs/>
          <w:color w:val="000000"/>
          <w:lang w:eastAsia="ru-RU"/>
        </w:rPr>
      </w:pPr>
    </w:p>
    <w:p w14:paraId="1E8E4B3E" w14:textId="77777777" w:rsidR="00A66D94" w:rsidRPr="00C1155A" w:rsidRDefault="00A66D94" w:rsidP="00A66D94">
      <w:pPr>
        <w:tabs>
          <w:tab w:val="left" w:pos="859"/>
        </w:tabs>
        <w:suppressAutoHyphens w:val="0"/>
        <w:spacing w:line="270" w:lineRule="exact"/>
        <w:ind w:right="-24" w:firstLine="709"/>
        <w:jc w:val="both"/>
        <w:rPr>
          <w:color w:val="000000"/>
          <w:lang w:eastAsia="ru-RU"/>
        </w:rPr>
      </w:pPr>
      <w:r w:rsidRPr="00C1155A">
        <w:rPr>
          <w:color w:val="000000"/>
          <w:lang w:eastAsia="ru-RU"/>
        </w:rPr>
        <w:t>2.1. Настоящий договор заключается на срок 9 лет с «__» _________ 20__ года по «__» ___________ 20__ года.</w:t>
      </w:r>
    </w:p>
    <w:p w14:paraId="53E93F2C" w14:textId="77777777" w:rsidR="00A66D94" w:rsidRPr="00C1155A" w:rsidRDefault="00A66D94" w:rsidP="00A66D94">
      <w:pPr>
        <w:tabs>
          <w:tab w:val="left" w:pos="859"/>
        </w:tabs>
        <w:ind w:firstLine="709"/>
        <w:jc w:val="both"/>
      </w:pPr>
      <w:r w:rsidRPr="00C1155A">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362956EC" w14:textId="77777777" w:rsidR="00A66D94" w:rsidRPr="00C1155A" w:rsidRDefault="00A66D94" w:rsidP="00A66D94">
      <w:pPr>
        <w:tabs>
          <w:tab w:val="left" w:pos="859"/>
        </w:tabs>
        <w:ind w:firstLine="709"/>
        <w:jc w:val="both"/>
      </w:pPr>
      <w:r w:rsidRPr="00C1155A">
        <w:t xml:space="preserve">Договор считается заключенным с момента передачи Земельного участка. Акт </w:t>
      </w:r>
      <w:r w:rsidRPr="00C1155A">
        <w:br/>
        <w:t>приема-передачи Земельного участка подписывается одновременно с подписанием настоящего договора.</w:t>
      </w:r>
    </w:p>
    <w:p w14:paraId="6AF870B3" w14:textId="77777777" w:rsidR="00A66D94" w:rsidRPr="00916B29" w:rsidRDefault="00A66D94" w:rsidP="00A66D94">
      <w:pPr>
        <w:tabs>
          <w:tab w:val="left" w:pos="859"/>
        </w:tabs>
        <w:ind w:firstLine="709"/>
        <w:jc w:val="both"/>
      </w:pPr>
      <w:bookmarkStart w:id="128" w:name="bookmark6"/>
      <w:r w:rsidRPr="00C1155A">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5808827B" w14:textId="77777777" w:rsidR="00A66D94" w:rsidRPr="00C1155A" w:rsidRDefault="00A66D94" w:rsidP="00A66D94">
      <w:pPr>
        <w:keepNext/>
        <w:keepLines/>
        <w:suppressAutoHyphens w:val="0"/>
        <w:spacing w:after="80" w:line="230" w:lineRule="exact"/>
        <w:ind w:right="258"/>
        <w:jc w:val="center"/>
        <w:outlineLvl w:val="4"/>
        <w:rPr>
          <w:bCs/>
          <w:color w:val="000000"/>
          <w:lang w:eastAsia="ru-RU"/>
        </w:rPr>
      </w:pPr>
      <w:r w:rsidRPr="00C1155A">
        <w:rPr>
          <w:bCs/>
          <w:color w:val="000000"/>
          <w:lang w:eastAsia="ru-RU"/>
        </w:rPr>
        <w:t>III. Арендная плата</w:t>
      </w:r>
    </w:p>
    <w:p w14:paraId="59828179" w14:textId="77777777" w:rsidR="00A66D94" w:rsidRPr="00C1155A" w:rsidRDefault="00A66D94" w:rsidP="00A66D94">
      <w:pPr>
        <w:keepNext/>
        <w:keepLines/>
        <w:suppressAutoHyphens w:val="0"/>
        <w:spacing w:after="80" w:line="230" w:lineRule="exact"/>
        <w:ind w:right="258"/>
        <w:jc w:val="center"/>
        <w:outlineLvl w:val="4"/>
        <w:rPr>
          <w:bCs/>
          <w:color w:val="000000"/>
          <w:lang w:eastAsia="ru-RU"/>
        </w:rPr>
      </w:pPr>
    </w:p>
    <w:p w14:paraId="7EADE229" w14:textId="77777777" w:rsidR="00A66D94" w:rsidRPr="00C1155A" w:rsidRDefault="00A66D94" w:rsidP="00A66D94">
      <w:pPr>
        <w:tabs>
          <w:tab w:val="left" w:pos="859"/>
        </w:tabs>
        <w:ind w:firstLine="709"/>
        <w:jc w:val="both"/>
      </w:pPr>
      <w:r w:rsidRPr="00C1155A">
        <w:t>3.1. Арендная плата начисляется с даты передачи Земельного участка по акту приема-передачи Земельного участка.</w:t>
      </w:r>
    </w:p>
    <w:p w14:paraId="6FCA2B9D" w14:textId="77777777" w:rsidR="00A66D94" w:rsidRPr="00C1155A" w:rsidRDefault="00A66D94" w:rsidP="00A66D94">
      <w:pPr>
        <w:suppressAutoHyphens w:val="0"/>
        <w:spacing w:line="270" w:lineRule="exact"/>
        <w:ind w:right="258" w:firstLine="709"/>
        <w:jc w:val="both"/>
        <w:rPr>
          <w:color w:val="000000"/>
          <w:lang w:eastAsia="ru-RU"/>
        </w:rPr>
      </w:pPr>
      <w:r w:rsidRPr="00C1155A">
        <w:rPr>
          <w:color w:val="000000"/>
          <w:lang w:eastAsia="ru-RU"/>
        </w:rPr>
        <w:t>3.2. Размер годовой арендной платы устанавливается в соответствии с Протоколом.</w:t>
      </w:r>
    </w:p>
    <w:p w14:paraId="39F81574" w14:textId="77777777" w:rsidR="00A66D94" w:rsidRPr="00C1155A" w:rsidRDefault="00A66D94" w:rsidP="00A66D94">
      <w:pPr>
        <w:suppressAutoHyphens w:val="0"/>
        <w:spacing w:line="270" w:lineRule="exact"/>
        <w:ind w:right="258" w:firstLine="709"/>
        <w:jc w:val="both"/>
        <w:rPr>
          <w:color w:val="000000"/>
          <w:lang w:eastAsia="ru-RU"/>
        </w:rPr>
      </w:pPr>
      <w:r w:rsidRPr="00C1155A">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7D5BE0DF" w14:textId="77777777" w:rsidR="00A66D94" w:rsidRPr="00C1155A" w:rsidRDefault="00A66D94" w:rsidP="00A66D94">
      <w:pPr>
        <w:suppressAutoHyphens w:val="0"/>
        <w:spacing w:line="270" w:lineRule="exact"/>
        <w:ind w:right="258" w:firstLine="709"/>
        <w:jc w:val="both"/>
        <w:rPr>
          <w:color w:val="000000"/>
          <w:lang w:eastAsia="ru-RU"/>
        </w:rPr>
      </w:pPr>
      <w:r w:rsidRPr="00C1155A">
        <w:rPr>
          <w:color w:val="000000"/>
          <w:lang w:eastAsia="ru-RU"/>
        </w:rPr>
        <w:t xml:space="preserve">Сумма ежеквартальной арендной платы устанавливается в размере в соответствии с Приложением 2. </w:t>
      </w:r>
    </w:p>
    <w:p w14:paraId="48CED421" w14:textId="77777777" w:rsidR="00A66D94" w:rsidRPr="00C1155A" w:rsidRDefault="00A66D94" w:rsidP="00A66D94">
      <w:pPr>
        <w:suppressAutoHyphens w:val="0"/>
        <w:spacing w:line="270" w:lineRule="exact"/>
        <w:ind w:right="258" w:firstLine="709"/>
        <w:jc w:val="both"/>
        <w:rPr>
          <w:color w:val="000000"/>
          <w:lang w:eastAsia="ru-RU"/>
        </w:rPr>
      </w:pPr>
      <w:r w:rsidRPr="00C1155A">
        <w:rPr>
          <w:color w:val="000000"/>
          <w:lang w:eastAsia="ru-RU"/>
        </w:rPr>
        <w:lastRenderedPageBreak/>
        <w:t>3.4. Арендная плата вносится Арендатором ежеквартально в полном объеме в размере, установленном в Приложении 2, не позднее _____ включительно, путем внесения денежных средств</w:t>
      </w:r>
      <w:r w:rsidRPr="00C1155A">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C1155A">
        <w:rPr>
          <w:color w:val="000000"/>
          <w:lang w:eastAsia="ru-RU"/>
        </w:rPr>
        <w:t xml:space="preserve">по следующим реквизитам: </w:t>
      </w:r>
    </w:p>
    <w:p w14:paraId="41ACDF6A" w14:textId="77777777" w:rsidR="00A66D94" w:rsidRPr="00C1155A" w:rsidRDefault="00A66D94" w:rsidP="00A66D94">
      <w:pPr>
        <w:tabs>
          <w:tab w:val="left" w:pos="916"/>
        </w:tabs>
        <w:suppressAutoHyphens w:val="0"/>
        <w:spacing w:line="270" w:lineRule="exact"/>
        <w:ind w:right="258" w:firstLine="709"/>
        <w:jc w:val="both"/>
        <w:rPr>
          <w:lang w:eastAsia="en-US"/>
        </w:rPr>
      </w:pPr>
      <w:r w:rsidRPr="00C1155A">
        <w:rPr>
          <w:lang w:eastAsia="en-US"/>
        </w:rPr>
        <w:t>бюджетный счёт: р/с 40101810845250010102 в ГУ Банка России по ЦФО, БИК 044525000.</w:t>
      </w:r>
    </w:p>
    <w:p w14:paraId="2003AECA" w14:textId="77777777" w:rsidR="00A66D94" w:rsidRPr="00C1155A" w:rsidRDefault="00A66D94" w:rsidP="00A66D94">
      <w:pPr>
        <w:tabs>
          <w:tab w:val="left" w:pos="916"/>
        </w:tabs>
        <w:suppressAutoHyphens w:val="0"/>
        <w:spacing w:line="270" w:lineRule="exact"/>
        <w:ind w:right="258" w:firstLine="709"/>
        <w:jc w:val="both"/>
        <w:rPr>
          <w:lang w:eastAsia="en-US"/>
        </w:rPr>
      </w:pPr>
      <w:r w:rsidRPr="00C1155A">
        <w:rPr>
          <w:lang w:eastAsia="en-US"/>
        </w:rPr>
        <w:t>Получатель: Управление федерального казначейства по Московской области</w:t>
      </w:r>
    </w:p>
    <w:p w14:paraId="48554796" w14:textId="77777777" w:rsidR="00A66D94" w:rsidRPr="00C1155A" w:rsidRDefault="00A66D94" w:rsidP="00A66D94">
      <w:pPr>
        <w:tabs>
          <w:tab w:val="left" w:pos="916"/>
        </w:tabs>
        <w:suppressAutoHyphens w:val="0"/>
        <w:spacing w:line="270" w:lineRule="exact"/>
        <w:ind w:right="258" w:firstLine="709"/>
        <w:jc w:val="both"/>
        <w:rPr>
          <w:lang w:eastAsia="en-US"/>
        </w:rPr>
      </w:pPr>
      <w:r w:rsidRPr="00C1155A">
        <w:rPr>
          <w:lang w:eastAsia="en-US"/>
        </w:rPr>
        <w:t>(Администрация городского округа Рошаль) л/с 04483002860, ИНН 5055000256, КПП 505501001.</w:t>
      </w:r>
    </w:p>
    <w:p w14:paraId="0AA814EB" w14:textId="77777777" w:rsidR="00A66D94" w:rsidRPr="00C1155A" w:rsidRDefault="00A66D94" w:rsidP="00A66D94">
      <w:pPr>
        <w:tabs>
          <w:tab w:val="left" w:pos="916"/>
        </w:tabs>
        <w:suppressAutoHyphens w:val="0"/>
        <w:spacing w:line="270" w:lineRule="exact"/>
        <w:ind w:right="258" w:firstLine="709"/>
        <w:jc w:val="both"/>
        <w:rPr>
          <w:lang w:eastAsia="en-US"/>
        </w:rPr>
      </w:pPr>
      <w:r w:rsidRPr="00C1155A">
        <w:rPr>
          <w:lang w:eastAsia="en-US"/>
        </w:rPr>
        <w:t>Код бюджетной классификации (КБК) - 00111105012040000120,</w:t>
      </w:r>
    </w:p>
    <w:p w14:paraId="6D374386" w14:textId="77777777" w:rsidR="00A66D94" w:rsidRPr="00C1155A" w:rsidRDefault="00A66D94" w:rsidP="00A66D94">
      <w:pPr>
        <w:tabs>
          <w:tab w:val="left" w:pos="916"/>
        </w:tabs>
        <w:suppressAutoHyphens w:val="0"/>
        <w:spacing w:line="270" w:lineRule="exact"/>
        <w:ind w:right="258" w:firstLine="709"/>
        <w:jc w:val="both"/>
        <w:rPr>
          <w:lang w:eastAsia="en-US"/>
        </w:rPr>
      </w:pPr>
      <w:r w:rsidRPr="00C1155A">
        <w:rPr>
          <w:lang w:eastAsia="en-US"/>
        </w:rPr>
        <w:t>Код ОКТМО по г. Рошаль 46765000.</w:t>
      </w:r>
    </w:p>
    <w:p w14:paraId="7C2668CE" w14:textId="77777777" w:rsidR="00A66D94" w:rsidRPr="00C1155A" w:rsidRDefault="00A66D94" w:rsidP="00A66D94">
      <w:pPr>
        <w:tabs>
          <w:tab w:val="left" w:pos="916"/>
        </w:tabs>
        <w:suppressAutoHyphens w:val="0"/>
        <w:spacing w:line="270" w:lineRule="exact"/>
        <w:ind w:right="258" w:firstLine="709"/>
        <w:jc w:val="both"/>
        <w:rPr>
          <w:lang w:eastAsia="ru-RU"/>
        </w:rPr>
      </w:pPr>
      <w:r w:rsidRPr="00C1155A">
        <w:rPr>
          <w:lang w:eastAsia="ru-RU"/>
        </w:rPr>
        <w:t>3.5. Арендная плата за неполный период (квартал) исчисляется пропорционально количеству календарных дней аренды в квартале к количеству дней данного квартала.</w:t>
      </w:r>
    </w:p>
    <w:p w14:paraId="688FB439" w14:textId="77777777" w:rsidR="00A66D94" w:rsidRPr="00C1155A" w:rsidRDefault="00A66D94" w:rsidP="00A66D94">
      <w:pPr>
        <w:tabs>
          <w:tab w:val="left" w:pos="916"/>
        </w:tabs>
        <w:suppressAutoHyphens w:val="0"/>
        <w:spacing w:line="270" w:lineRule="exact"/>
        <w:ind w:right="258" w:firstLine="709"/>
        <w:jc w:val="both"/>
        <w:rPr>
          <w:lang w:eastAsia="ru-RU"/>
        </w:rPr>
      </w:pPr>
      <w:r w:rsidRPr="00C1155A">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6C01E59E" w14:textId="77777777" w:rsidR="00A66D94" w:rsidRPr="00C1155A" w:rsidRDefault="00A66D94" w:rsidP="00A66D94">
      <w:pPr>
        <w:tabs>
          <w:tab w:val="left" w:pos="916"/>
        </w:tabs>
        <w:suppressAutoHyphens w:val="0"/>
        <w:spacing w:line="270" w:lineRule="exact"/>
        <w:ind w:right="258" w:firstLine="709"/>
        <w:jc w:val="both"/>
        <w:rPr>
          <w:color w:val="FF0000"/>
          <w:lang w:eastAsia="ru-RU"/>
        </w:rPr>
      </w:pPr>
      <w:r w:rsidRPr="00C1155A">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C1155A">
        <w:rPr>
          <w:color w:val="FF0000"/>
          <w:lang w:eastAsia="ru-RU"/>
        </w:rPr>
        <w:t xml:space="preserve"> </w:t>
      </w:r>
    </w:p>
    <w:p w14:paraId="1FD2C25B" w14:textId="77777777" w:rsidR="00A66D94" w:rsidRPr="00C1155A" w:rsidRDefault="00A66D94" w:rsidP="00A66D94">
      <w:pPr>
        <w:tabs>
          <w:tab w:val="left" w:pos="916"/>
        </w:tabs>
        <w:suppressAutoHyphens w:val="0"/>
        <w:spacing w:line="270" w:lineRule="exact"/>
        <w:ind w:right="258" w:firstLine="709"/>
        <w:jc w:val="both"/>
        <w:rPr>
          <w:lang w:eastAsia="ru-RU"/>
        </w:rPr>
      </w:pPr>
      <w:r w:rsidRPr="00C1155A">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7376DC85" w14:textId="77777777" w:rsidR="00A66D94" w:rsidRPr="00C1155A" w:rsidRDefault="00A66D94" w:rsidP="00A66D94">
      <w:pPr>
        <w:keepNext/>
        <w:keepLines/>
        <w:suppressAutoHyphens w:val="0"/>
        <w:ind w:right="258" w:firstLine="709"/>
        <w:jc w:val="both"/>
        <w:outlineLvl w:val="4"/>
        <w:rPr>
          <w:bCs/>
          <w:color w:val="000000"/>
          <w:lang w:eastAsia="ru-RU"/>
        </w:rPr>
      </w:pPr>
    </w:p>
    <w:p w14:paraId="31F6D4C0" w14:textId="77777777" w:rsidR="00A66D94" w:rsidRPr="00C1155A" w:rsidRDefault="00A66D94" w:rsidP="00A66D94">
      <w:pPr>
        <w:keepNext/>
        <w:keepLines/>
        <w:suppressAutoHyphens w:val="0"/>
        <w:ind w:right="258" w:firstLine="709"/>
        <w:jc w:val="center"/>
        <w:outlineLvl w:val="4"/>
        <w:rPr>
          <w:bCs/>
          <w:color w:val="000000"/>
          <w:lang w:eastAsia="ru-RU"/>
        </w:rPr>
      </w:pPr>
      <w:r w:rsidRPr="00C1155A">
        <w:rPr>
          <w:bCs/>
          <w:color w:val="000000"/>
          <w:lang w:val="en-US" w:eastAsia="ru-RU"/>
        </w:rPr>
        <w:t>IV</w:t>
      </w:r>
      <w:r w:rsidRPr="00C1155A">
        <w:rPr>
          <w:bCs/>
          <w:color w:val="000000"/>
          <w:lang w:eastAsia="ru-RU"/>
        </w:rPr>
        <w:t>. Права и обязанности Сторон</w:t>
      </w:r>
      <w:bookmarkEnd w:id="128"/>
    </w:p>
    <w:p w14:paraId="654C9C18" w14:textId="77777777" w:rsidR="00A66D94" w:rsidRPr="00C1155A" w:rsidRDefault="00A66D94" w:rsidP="00A66D94">
      <w:pPr>
        <w:keepNext/>
        <w:keepLines/>
        <w:suppressAutoHyphens w:val="0"/>
        <w:ind w:right="258" w:firstLine="709"/>
        <w:jc w:val="center"/>
        <w:outlineLvl w:val="4"/>
        <w:rPr>
          <w:bCs/>
          <w:color w:val="000000"/>
          <w:lang w:eastAsia="ru-RU"/>
        </w:rPr>
      </w:pPr>
    </w:p>
    <w:p w14:paraId="470D3676" w14:textId="77777777" w:rsidR="00A66D94" w:rsidRPr="00C1155A" w:rsidRDefault="00A66D94" w:rsidP="00A66D94">
      <w:pPr>
        <w:keepNext/>
        <w:keepLines/>
        <w:tabs>
          <w:tab w:val="left" w:pos="942"/>
        </w:tabs>
        <w:suppressAutoHyphens w:val="0"/>
        <w:ind w:right="258" w:firstLine="709"/>
        <w:jc w:val="both"/>
        <w:outlineLvl w:val="4"/>
        <w:rPr>
          <w:bCs/>
          <w:color w:val="000000"/>
          <w:lang w:eastAsia="ru-RU"/>
        </w:rPr>
      </w:pPr>
      <w:bookmarkStart w:id="129" w:name="bookmark7"/>
      <w:r w:rsidRPr="00C1155A">
        <w:rPr>
          <w:bCs/>
          <w:color w:val="000000"/>
          <w:lang w:eastAsia="ru-RU"/>
        </w:rPr>
        <w:t>4.1. Арендодатель имеет право:</w:t>
      </w:r>
      <w:bookmarkEnd w:id="129"/>
    </w:p>
    <w:p w14:paraId="60EF1C5D" w14:textId="77777777" w:rsidR="00A66D94" w:rsidRPr="00C1155A" w:rsidRDefault="00A66D94" w:rsidP="00A66D94">
      <w:pPr>
        <w:tabs>
          <w:tab w:val="left" w:pos="1174"/>
        </w:tabs>
        <w:suppressAutoHyphens w:val="0"/>
        <w:ind w:right="258" w:firstLine="709"/>
        <w:jc w:val="both"/>
        <w:rPr>
          <w:color w:val="000000"/>
          <w:lang w:eastAsia="ru-RU"/>
        </w:rPr>
      </w:pPr>
      <w:r w:rsidRPr="00C1155A">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50201146" w14:textId="77777777" w:rsidR="00A66D94" w:rsidRPr="00C1155A" w:rsidRDefault="00A66D94" w:rsidP="00A66D94">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использовании Земельного участка способами, приводящими к его порче;</w:t>
      </w:r>
    </w:p>
    <w:p w14:paraId="79437D13" w14:textId="77777777" w:rsidR="00A66D94" w:rsidRPr="00C1155A" w:rsidRDefault="00A66D94" w:rsidP="00A66D94">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использовании Земельного участка не в соответствии с видом его разрешенного использования;</w:t>
      </w:r>
    </w:p>
    <w:p w14:paraId="2D222928" w14:textId="77777777" w:rsidR="00A66D94" w:rsidRPr="00C1155A" w:rsidRDefault="00A66D94" w:rsidP="00A66D94">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использовании Земельного участка не в соответствии с его целевым назначением;</w:t>
      </w:r>
    </w:p>
    <w:p w14:paraId="1291A2B3" w14:textId="77777777" w:rsidR="00A66D94" w:rsidRPr="00C1155A" w:rsidRDefault="00A66D94" w:rsidP="00A66D94">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неиспользовании/не освоении Земельного участка в течении 1 года;</w:t>
      </w:r>
    </w:p>
    <w:p w14:paraId="781B6538" w14:textId="77777777" w:rsidR="00A66D94" w:rsidRPr="00C1155A" w:rsidRDefault="00A66D94" w:rsidP="00A66D94">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 xml:space="preserve">не внесении арендной платы либо внесение не в полном объеме более чем 2 (два) периодов подряд; </w:t>
      </w:r>
    </w:p>
    <w:p w14:paraId="4E071E63" w14:textId="77777777" w:rsidR="00A66D94" w:rsidRPr="00C1155A" w:rsidRDefault="00A66D94" w:rsidP="00A66D94">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02259E5A" w14:textId="77777777" w:rsidR="00A66D94" w:rsidRPr="00C1155A" w:rsidRDefault="00A66D94" w:rsidP="00A66D94">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в случае нарушения п. 4.5;</w:t>
      </w:r>
    </w:p>
    <w:p w14:paraId="783882C3" w14:textId="77777777" w:rsidR="00A66D94" w:rsidRPr="00C1155A" w:rsidRDefault="00A66D94" w:rsidP="00A66D94">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2AFD6928" w14:textId="77777777" w:rsidR="00A66D94" w:rsidRPr="00C1155A" w:rsidRDefault="00A66D94" w:rsidP="00A66D94">
      <w:pPr>
        <w:numPr>
          <w:ilvl w:val="0"/>
          <w:numId w:val="30"/>
        </w:numPr>
        <w:tabs>
          <w:tab w:val="left" w:pos="1174"/>
        </w:tabs>
        <w:suppressAutoHyphens w:val="0"/>
        <w:ind w:left="0" w:right="258" w:firstLine="709"/>
        <w:jc w:val="both"/>
        <w:rPr>
          <w:color w:val="000000"/>
          <w:lang w:eastAsia="ru-RU"/>
        </w:rPr>
      </w:pPr>
      <w:r w:rsidRPr="00C1155A">
        <w:rPr>
          <w:color w:val="000000"/>
          <w:lang w:eastAsia="ru-RU"/>
        </w:rPr>
        <w:t xml:space="preserve">в случае осуществления Арендатором самовольной постройки на Земельном участке. </w:t>
      </w:r>
    </w:p>
    <w:p w14:paraId="56B7E6BE" w14:textId="77777777" w:rsidR="00A66D94" w:rsidRPr="00C1155A" w:rsidRDefault="00A66D94" w:rsidP="00A66D94">
      <w:pPr>
        <w:tabs>
          <w:tab w:val="left" w:pos="1142"/>
        </w:tabs>
        <w:suppressAutoHyphens w:val="0"/>
        <w:ind w:right="258" w:firstLine="709"/>
        <w:jc w:val="both"/>
        <w:rPr>
          <w:color w:val="000000"/>
          <w:lang w:eastAsia="ru-RU"/>
        </w:rPr>
      </w:pPr>
      <w:r w:rsidRPr="00C1155A">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681BDE3D" w14:textId="77777777" w:rsidR="00A66D94" w:rsidRPr="00C1155A" w:rsidRDefault="00A66D94" w:rsidP="00A66D94">
      <w:pPr>
        <w:tabs>
          <w:tab w:val="left" w:pos="1149"/>
        </w:tabs>
        <w:suppressAutoHyphens w:val="0"/>
        <w:ind w:right="258" w:firstLine="709"/>
        <w:jc w:val="both"/>
        <w:rPr>
          <w:color w:val="000000"/>
          <w:lang w:eastAsia="ru-RU"/>
        </w:rPr>
      </w:pPr>
      <w:r w:rsidRPr="00C1155A">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C1155A">
        <w:rPr>
          <w:bCs/>
          <w:lang w:eastAsia="ru-RU"/>
        </w:rPr>
        <w:t>Российской Федерации, законодательство Московской области</w:t>
      </w:r>
      <w:r w:rsidRPr="00C1155A">
        <w:rPr>
          <w:color w:val="000000"/>
          <w:lang w:eastAsia="ru-RU"/>
        </w:rPr>
        <w:t>.</w:t>
      </w:r>
    </w:p>
    <w:p w14:paraId="1029B47D" w14:textId="77777777" w:rsidR="00A66D94" w:rsidRPr="00C1155A" w:rsidRDefault="00A66D94" w:rsidP="00A66D94">
      <w:pPr>
        <w:tabs>
          <w:tab w:val="left" w:pos="1185"/>
        </w:tabs>
        <w:suppressAutoHyphens w:val="0"/>
        <w:ind w:right="258" w:firstLine="709"/>
        <w:jc w:val="both"/>
        <w:rPr>
          <w:color w:val="000000"/>
          <w:lang w:eastAsia="ru-RU"/>
        </w:rPr>
      </w:pPr>
      <w:r w:rsidRPr="00C1155A">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основаниям, предусмотренным законодательством Российской Федерации, </w:t>
      </w:r>
      <w:r w:rsidRPr="00C1155A">
        <w:rPr>
          <w:bCs/>
          <w:lang w:eastAsia="ru-RU"/>
        </w:rPr>
        <w:t>законодательством</w:t>
      </w:r>
      <w:r w:rsidRPr="00C1155A">
        <w:rPr>
          <w:color w:val="000000"/>
          <w:lang w:eastAsia="ru-RU"/>
        </w:rPr>
        <w:t xml:space="preserve"> Московской области.</w:t>
      </w:r>
    </w:p>
    <w:p w14:paraId="2AFDC939" w14:textId="77777777" w:rsidR="00A66D94" w:rsidRPr="00C1155A" w:rsidRDefault="00A66D94" w:rsidP="00A66D94">
      <w:pPr>
        <w:tabs>
          <w:tab w:val="left" w:pos="1185"/>
        </w:tabs>
        <w:suppressAutoHyphens w:val="0"/>
        <w:ind w:right="258" w:firstLine="709"/>
        <w:jc w:val="both"/>
        <w:rPr>
          <w:color w:val="000000"/>
          <w:lang w:eastAsia="ru-RU"/>
        </w:rPr>
      </w:pPr>
      <w:r w:rsidRPr="00C1155A">
        <w:rPr>
          <w:color w:val="000000"/>
          <w:lang w:eastAsia="ru-RU"/>
        </w:rPr>
        <w:t xml:space="preserve">4.1.5. Изъять Земельный участок в порядке, установленном действующим законодательством </w:t>
      </w:r>
      <w:r w:rsidRPr="00C1155A">
        <w:rPr>
          <w:bCs/>
          <w:lang w:eastAsia="ru-RU"/>
        </w:rPr>
        <w:t>Российской Федерации, законодательством Московской области</w:t>
      </w:r>
      <w:r w:rsidRPr="00C1155A">
        <w:rPr>
          <w:color w:val="000000"/>
          <w:lang w:eastAsia="ru-RU"/>
        </w:rPr>
        <w:t>.</w:t>
      </w:r>
    </w:p>
    <w:p w14:paraId="651D50D1" w14:textId="77777777" w:rsidR="00A66D94" w:rsidRPr="00916B29" w:rsidRDefault="00A66D94" w:rsidP="00A66D94">
      <w:pPr>
        <w:suppressAutoHyphens w:val="0"/>
        <w:ind w:right="258" w:firstLine="709"/>
        <w:jc w:val="both"/>
        <w:rPr>
          <w:color w:val="000000"/>
          <w:lang w:eastAsia="ru-RU"/>
        </w:rPr>
      </w:pPr>
      <w:r w:rsidRPr="00C1155A">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C1155A">
        <w:rPr>
          <w:i/>
          <w:color w:val="000000"/>
          <w:lang w:eastAsia="ru-RU"/>
        </w:rPr>
        <w:t xml:space="preserve"> </w:t>
      </w:r>
      <w:bookmarkStart w:id="130" w:name="bookmark8"/>
    </w:p>
    <w:p w14:paraId="30B25C36" w14:textId="77777777" w:rsidR="00A66D94" w:rsidRPr="00C1155A" w:rsidRDefault="00A66D94" w:rsidP="00A66D94">
      <w:pPr>
        <w:keepNext/>
        <w:keepLines/>
        <w:tabs>
          <w:tab w:val="left" w:pos="942"/>
        </w:tabs>
        <w:suppressAutoHyphens w:val="0"/>
        <w:ind w:right="258" w:firstLine="709"/>
        <w:jc w:val="both"/>
        <w:outlineLvl w:val="4"/>
        <w:rPr>
          <w:bCs/>
          <w:color w:val="000000"/>
          <w:lang w:eastAsia="ru-RU"/>
        </w:rPr>
      </w:pPr>
      <w:r w:rsidRPr="00C1155A">
        <w:rPr>
          <w:bCs/>
          <w:color w:val="000000"/>
          <w:lang w:eastAsia="ru-RU"/>
        </w:rPr>
        <w:lastRenderedPageBreak/>
        <w:t>4.2. Арендодатель обязан:</w:t>
      </w:r>
      <w:bookmarkEnd w:id="130"/>
    </w:p>
    <w:p w14:paraId="458847E0" w14:textId="77777777" w:rsidR="00A66D94" w:rsidRPr="00C1155A" w:rsidRDefault="00A66D94" w:rsidP="00A66D94">
      <w:pPr>
        <w:keepNext/>
        <w:keepLines/>
        <w:tabs>
          <w:tab w:val="left" w:pos="942"/>
        </w:tabs>
        <w:suppressAutoHyphens w:val="0"/>
        <w:ind w:right="258" w:firstLine="709"/>
        <w:jc w:val="both"/>
        <w:outlineLvl w:val="4"/>
        <w:rPr>
          <w:bCs/>
          <w:color w:val="000000"/>
          <w:lang w:eastAsia="ru-RU"/>
        </w:rPr>
      </w:pPr>
      <w:r w:rsidRPr="00C1155A">
        <w:rPr>
          <w:bCs/>
          <w:color w:val="000000"/>
          <w:lang w:eastAsia="ru-RU"/>
        </w:rPr>
        <w:t>4.2.1. Передать Арендатору Земельный участок по акту приема-передачи в день подписания настоящего договора.</w:t>
      </w:r>
    </w:p>
    <w:p w14:paraId="183A486D" w14:textId="77777777" w:rsidR="00A66D94" w:rsidRPr="00C1155A" w:rsidRDefault="00A66D94" w:rsidP="00A66D94">
      <w:pPr>
        <w:keepNext/>
        <w:keepLines/>
        <w:tabs>
          <w:tab w:val="left" w:pos="942"/>
        </w:tabs>
        <w:suppressAutoHyphens w:val="0"/>
        <w:ind w:right="258" w:firstLine="709"/>
        <w:jc w:val="both"/>
        <w:outlineLvl w:val="4"/>
        <w:rPr>
          <w:bCs/>
          <w:color w:val="000000"/>
          <w:lang w:eastAsia="ru-RU"/>
        </w:rPr>
      </w:pPr>
      <w:r w:rsidRPr="00C1155A">
        <w:rPr>
          <w:bCs/>
          <w:color w:val="000000"/>
          <w:lang w:eastAsia="ru-RU"/>
        </w:rPr>
        <w:t>4.2.2. Не чинить препятствия Арендатору в правомерном использовании (владении и пользовании) Земельного участка.</w:t>
      </w:r>
    </w:p>
    <w:p w14:paraId="0EF92E3B" w14:textId="77777777" w:rsidR="00A66D94" w:rsidRPr="00C1155A" w:rsidRDefault="00A66D94" w:rsidP="00A66D94">
      <w:pPr>
        <w:suppressAutoHyphens w:val="0"/>
        <w:ind w:right="258" w:firstLine="709"/>
        <w:jc w:val="both"/>
        <w:rPr>
          <w:color w:val="000000"/>
          <w:lang w:eastAsia="ru-RU"/>
        </w:rPr>
      </w:pPr>
      <w:r w:rsidRPr="00C1155A">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C1155A">
        <w:rPr>
          <w:bCs/>
          <w:lang w:eastAsia="ru-RU"/>
        </w:rPr>
        <w:t>Российской Федерации, законодательства Московской области</w:t>
      </w:r>
      <w:r w:rsidRPr="00C1155A">
        <w:rPr>
          <w:color w:val="000000"/>
          <w:lang w:eastAsia="ru-RU"/>
        </w:rPr>
        <w:t>, регулирующего правоотношения по настоящему договору.</w:t>
      </w:r>
    </w:p>
    <w:p w14:paraId="086F3C7E" w14:textId="77777777" w:rsidR="00A66D94" w:rsidRPr="00916B29" w:rsidRDefault="00A66D94" w:rsidP="00A66D94">
      <w:pPr>
        <w:keepNext/>
        <w:keepLines/>
        <w:tabs>
          <w:tab w:val="left" w:pos="945"/>
        </w:tabs>
        <w:suppressAutoHyphens w:val="0"/>
        <w:ind w:right="258" w:firstLine="709"/>
        <w:jc w:val="both"/>
        <w:outlineLvl w:val="4"/>
        <w:rPr>
          <w:color w:val="000000"/>
          <w:lang w:eastAsia="ru-RU"/>
        </w:rPr>
      </w:pPr>
      <w:bookmarkStart w:id="131" w:name="bookmark9"/>
      <w:r w:rsidRPr="00C1155A">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2E7063F3" w14:textId="77777777" w:rsidR="00A66D94" w:rsidRPr="00C1155A" w:rsidRDefault="00A66D94" w:rsidP="00A66D94">
      <w:pPr>
        <w:keepNext/>
        <w:keepLines/>
        <w:tabs>
          <w:tab w:val="left" w:pos="945"/>
        </w:tabs>
        <w:suppressAutoHyphens w:val="0"/>
        <w:ind w:right="258" w:firstLine="709"/>
        <w:outlineLvl w:val="4"/>
        <w:rPr>
          <w:bCs/>
          <w:color w:val="000000"/>
          <w:lang w:eastAsia="ru-RU"/>
        </w:rPr>
      </w:pPr>
      <w:r w:rsidRPr="00C1155A">
        <w:rPr>
          <w:bCs/>
          <w:color w:val="000000"/>
          <w:lang w:eastAsia="ru-RU"/>
        </w:rPr>
        <w:t>4.3. Арендатор имеет право:</w:t>
      </w:r>
      <w:bookmarkEnd w:id="131"/>
    </w:p>
    <w:p w14:paraId="28B72145" w14:textId="77777777" w:rsidR="00A66D94" w:rsidRPr="00C1155A" w:rsidRDefault="00A66D94" w:rsidP="00A66D94">
      <w:pPr>
        <w:tabs>
          <w:tab w:val="left" w:pos="1275"/>
        </w:tabs>
        <w:suppressAutoHyphens w:val="0"/>
        <w:ind w:right="258" w:firstLine="709"/>
        <w:jc w:val="both"/>
        <w:rPr>
          <w:color w:val="000000"/>
          <w:lang w:eastAsia="ru-RU"/>
        </w:rPr>
      </w:pPr>
      <w:r w:rsidRPr="00C1155A">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14840C31" w14:textId="77777777" w:rsidR="00A66D94" w:rsidRPr="00C1155A" w:rsidRDefault="00A66D94" w:rsidP="00A66D94">
      <w:pPr>
        <w:tabs>
          <w:tab w:val="left" w:pos="1278"/>
        </w:tabs>
        <w:suppressAutoHyphens w:val="0"/>
        <w:ind w:right="258" w:firstLine="709"/>
        <w:jc w:val="both"/>
        <w:rPr>
          <w:color w:val="000000"/>
          <w:lang w:eastAsia="ru-RU"/>
        </w:rPr>
      </w:pPr>
      <w:r w:rsidRPr="00C1155A">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п.1.1. и 1.3 настоящего договора, его разрешенным использованием с соблюдением требований градостроительных регламентов и иных правил и норм.</w:t>
      </w:r>
    </w:p>
    <w:p w14:paraId="28D46927" w14:textId="77777777" w:rsidR="00A66D94" w:rsidRPr="00C1155A" w:rsidRDefault="00A66D94" w:rsidP="00A66D94">
      <w:pPr>
        <w:keepNext/>
        <w:keepLines/>
        <w:tabs>
          <w:tab w:val="left" w:pos="942"/>
        </w:tabs>
        <w:suppressAutoHyphens w:val="0"/>
        <w:ind w:right="258" w:firstLine="709"/>
        <w:jc w:val="both"/>
        <w:outlineLvl w:val="4"/>
        <w:rPr>
          <w:bCs/>
          <w:color w:val="000000"/>
          <w:lang w:eastAsia="ru-RU"/>
        </w:rPr>
      </w:pPr>
      <w:bookmarkStart w:id="132" w:name="bookmark10"/>
      <w:r w:rsidRPr="00C1155A">
        <w:rPr>
          <w:bCs/>
          <w:color w:val="000000"/>
          <w:lang w:eastAsia="ru-RU"/>
        </w:rPr>
        <w:t>4.4. Арендатор обязан:</w:t>
      </w:r>
      <w:bookmarkEnd w:id="132"/>
    </w:p>
    <w:p w14:paraId="77D2BD3B" w14:textId="77777777" w:rsidR="00A66D94" w:rsidRPr="00C1155A" w:rsidRDefault="00A66D94" w:rsidP="00A66D94">
      <w:pPr>
        <w:tabs>
          <w:tab w:val="left" w:pos="1118"/>
        </w:tabs>
        <w:suppressAutoHyphens w:val="0"/>
        <w:ind w:right="258" w:firstLine="709"/>
        <w:jc w:val="both"/>
        <w:rPr>
          <w:color w:val="000000"/>
          <w:lang w:eastAsia="ru-RU"/>
        </w:rPr>
      </w:pPr>
      <w:r w:rsidRPr="00C1155A">
        <w:rPr>
          <w:color w:val="000000"/>
          <w:lang w:eastAsia="ru-RU"/>
        </w:rPr>
        <w:t>4.4.1 Использовать участок в соответствии с целью и условиями его предоставления.</w:t>
      </w:r>
    </w:p>
    <w:p w14:paraId="6AB265E2" w14:textId="77777777" w:rsidR="00A66D94" w:rsidRPr="00C1155A" w:rsidRDefault="00A66D94" w:rsidP="00A66D94">
      <w:pPr>
        <w:tabs>
          <w:tab w:val="left" w:pos="1149"/>
        </w:tabs>
        <w:suppressAutoHyphens w:val="0"/>
        <w:ind w:right="258" w:firstLine="709"/>
        <w:jc w:val="both"/>
        <w:rPr>
          <w:color w:val="000000"/>
          <w:lang w:eastAsia="ru-RU"/>
        </w:rPr>
      </w:pPr>
      <w:r w:rsidRPr="00C1155A">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58FB8D34" w14:textId="77777777" w:rsidR="00A66D94" w:rsidRPr="00C1155A" w:rsidRDefault="00A66D94" w:rsidP="00A66D94">
      <w:pPr>
        <w:tabs>
          <w:tab w:val="left" w:pos="1232"/>
        </w:tabs>
        <w:suppressAutoHyphens w:val="0"/>
        <w:ind w:right="258" w:firstLine="709"/>
        <w:jc w:val="both"/>
        <w:rPr>
          <w:color w:val="000000"/>
          <w:lang w:eastAsia="ru-RU"/>
        </w:rPr>
      </w:pPr>
      <w:r w:rsidRPr="00C1155A">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4564F8A1" w14:textId="77777777" w:rsidR="00A66D94" w:rsidRPr="00C1155A" w:rsidRDefault="00A66D94" w:rsidP="00A66D94">
      <w:pPr>
        <w:tabs>
          <w:tab w:val="left" w:pos="1138"/>
        </w:tabs>
        <w:suppressAutoHyphens w:val="0"/>
        <w:ind w:right="258" w:firstLine="709"/>
        <w:jc w:val="both"/>
        <w:rPr>
          <w:color w:val="000000"/>
          <w:lang w:eastAsia="ru-RU"/>
        </w:rPr>
      </w:pPr>
      <w:r w:rsidRPr="00C1155A">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4DA3122D" w14:textId="77777777" w:rsidR="00A66D94" w:rsidRPr="00C1155A" w:rsidRDefault="00A66D94" w:rsidP="00A66D94">
      <w:pPr>
        <w:tabs>
          <w:tab w:val="left" w:pos="1160"/>
        </w:tabs>
        <w:suppressAutoHyphens w:val="0"/>
        <w:ind w:right="258" w:firstLine="709"/>
        <w:jc w:val="both"/>
        <w:rPr>
          <w:i/>
          <w:color w:val="000000"/>
          <w:lang w:eastAsia="ru-RU"/>
        </w:rPr>
      </w:pPr>
      <w:r w:rsidRPr="00C1155A">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C1155A">
        <w:rPr>
          <w:i/>
          <w:color w:val="000000"/>
          <w:lang w:eastAsia="ru-RU"/>
        </w:rPr>
        <w:t>(в случае если такие расположены на земельном участке).</w:t>
      </w:r>
    </w:p>
    <w:p w14:paraId="03FD3273" w14:textId="77777777" w:rsidR="00A66D94" w:rsidRPr="00C1155A" w:rsidRDefault="00A66D94" w:rsidP="00A66D94">
      <w:pPr>
        <w:tabs>
          <w:tab w:val="left" w:pos="1239"/>
        </w:tabs>
        <w:suppressAutoHyphens w:val="0"/>
        <w:ind w:right="258" w:firstLine="709"/>
        <w:jc w:val="both"/>
        <w:rPr>
          <w:color w:val="000000"/>
          <w:lang w:eastAsia="ru-RU"/>
        </w:rPr>
      </w:pPr>
      <w:r w:rsidRPr="00C1155A">
        <w:rPr>
          <w:color w:val="000000"/>
          <w:lang w:eastAsia="ru-RU"/>
        </w:rPr>
        <w:t xml:space="preserve">4.4.6. В десятидневный срок со дня изменения своего наименования </w:t>
      </w:r>
      <w:r w:rsidRPr="00C1155A">
        <w:rPr>
          <w:i/>
          <w:color w:val="000000"/>
          <w:lang w:eastAsia="ru-RU"/>
        </w:rPr>
        <w:t xml:space="preserve">(для юридических лиц), </w:t>
      </w:r>
      <w:r w:rsidRPr="00C1155A">
        <w:rPr>
          <w:color w:val="000000"/>
          <w:lang w:eastAsia="ru-RU"/>
        </w:rPr>
        <w:t>местонахождения (почтового адреса) и контактного телефона письменно сообщить о таких изменениях Арендодателю.</w:t>
      </w:r>
    </w:p>
    <w:p w14:paraId="2385210C" w14:textId="77777777" w:rsidR="00A66D94" w:rsidRPr="00C1155A" w:rsidRDefault="00A66D94" w:rsidP="00A66D94">
      <w:pPr>
        <w:tabs>
          <w:tab w:val="left" w:pos="1239"/>
        </w:tabs>
        <w:suppressAutoHyphens w:val="0"/>
        <w:ind w:right="258" w:firstLine="709"/>
        <w:jc w:val="both"/>
        <w:rPr>
          <w:color w:val="000000"/>
          <w:lang w:eastAsia="ru-RU"/>
        </w:rPr>
      </w:pPr>
      <w:r w:rsidRPr="00C1155A">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455196D6" w14:textId="77777777" w:rsidR="00A66D94" w:rsidRPr="00C1155A" w:rsidRDefault="00A66D94" w:rsidP="00A66D94">
      <w:pPr>
        <w:tabs>
          <w:tab w:val="left" w:pos="1239"/>
        </w:tabs>
        <w:suppressAutoHyphens w:val="0"/>
        <w:ind w:right="258" w:firstLine="709"/>
        <w:jc w:val="both"/>
        <w:rPr>
          <w:color w:val="000000"/>
          <w:lang w:eastAsia="ru-RU"/>
        </w:rPr>
      </w:pPr>
      <w:r w:rsidRPr="00C1155A">
        <w:rPr>
          <w:color w:val="000000"/>
          <w:lang w:eastAsia="ru-RU"/>
        </w:rPr>
        <w:t xml:space="preserve">4.4.8. Осуществлять мероприятия по охране земель, установленные действующим законодательством </w:t>
      </w:r>
      <w:r w:rsidRPr="00C1155A">
        <w:rPr>
          <w:bCs/>
          <w:lang w:eastAsia="ru-RU"/>
        </w:rPr>
        <w:t>Российской Федерации, законодательством Московской области</w:t>
      </w:r>
      <w:r w:rsidRPr="00C1155A">
        <w:rPr>
          <w:color w:val="000000"/>
          <w:lang w:eastAsia="ru-RU"/>
        </w:rPr>
        <w:t>.</w:t>
      </w:r>
    </w:p>
    <w:p w14:paraId="66146289" w14:textId="77777777" w:rsidR="00A66D94" w:rsidRPr="00C1155A" w:rsidRDefault="00A66D94" w:rsidP="00A66D94">
      <w:pPr>
        <w:tabs>
          <w:tab w:val="left" w:pos="1160"/>
        </w:tabs>
        <w:suppressAutoHyphens w:val="0"/>
        <w:ind w:right="258" w:firstLine="709"/>
        <w:jc w:val="both"/>
        <w:rPr>
          <w:i/>
          <w:color w:val="000000"/>
          <w:lang w:eastAsia="ru-RU"/>
        </w:rPr>
      </w:pPr>
      <w:r w:rsidRPr="00C1155A">
        <w:rPr>
          <w:color w:val="000000"/>
          <w:lang w:eastAsia="ru-RU"/>
        </w:rPr>
        <w:t xml:space="preserve">4.4.9. </w:t>
      </w:r>
      <w:r w:rsidRPr="00C1155A">
        <w:t>Обеспечить допуск представителей собственника или представителей организации, осуществляющей эксплуатацию инженерных коммуникаций, к объекту инженерных коммуникаций, в целях обеспечения безопасности данных инженерных коммуникаций.</w:t>
      </w:r>
      <w:r w:rsidRPr="00C1155A">
        <w:rPr>
          <w:i/>
          <w:color w:val="000000"/>
          <w:lang w:eastAsia="ru-RU"/>
        </w:rPr>
        <w:t xml:space="preserve"> (в случае если такие расположены на земельном участке).</w:t>
      </w:r>
    </w:p>
    <w:p w14:paraId="371516F5" w14:textId="77777777" w:rsidR="00A66D94" w:rsidRPr="00C1155A" w:rsidRDefault="00A66D94" w:rsidP="00A66D94">
      <w:pPr>
        <w:tabs>
          <w:tab w:val="left" w:pos="1188"/>
        </w:tabs>
        <w:suppressAutoHyphens w:val="0"/>
        <w:ind w:right="258" w:firstLine="709"/>
        <w:jc w:val="both"/>
        <w:rPr>
          <w:color w:val="000000"/>
          <w:lang w:eastAsia="ru-RU"/>
        </w:rPr>
      </w:pPr>
      <w:r w:rsidRPr="00C1155A">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3F1E9224" w14:textId="77777777" w:rsidR="00A66D94" w:rsidRPr="00C1155A" w:rsidRDefault="00A66D94" w:rsidP="00A66D94">
      <w:pPr>
        <w:tabs>
          <w:tab w:val="left" w:pos="1188"/>
        </w:tabs>
        <w:suppressAutoHyphens w:val="0"/>
        <w:ind w:right="258" w:firstLine="709"/>
        <w:jc w:val="both"/>
        <w:rPr>
          <w:color w:val="000000"/>
          <w:lang w:eastAsia="ru-RU"/>
        </w:rPr>
      </w:pPr>
      <w:r w:rsidRPr="00C1155A">
        <w:rPr>
          <w:color w:val="000000"/>
          <w:lang w:eastAsia="ru-RU"/>
        </w:rPr>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12D94074" w14:textId="77777777" w:rsidR="00A66D94" w:rsidRPr="00C1155A" w:rsidRDefault="00A66D94" w:rsidP="00A66D94">
      <w:pPr>
        <w:tabs>
          <w:tab w:val="left" w:pos="1332"/>
        </w:tabs>
        <w:suppressAutoHyphens w:val="0"/>
        <w:ind w:right="258" w:firstLine="709"/>
        <w:jc w:val="both"/>
        <w:rPr>
          <w:color w:val="000000"/>
          <w:lang w:eastAsia="ru-RU"/>
        </w:rPr>
      </w:pPr>
      <w:r w:rsidRPr="00C1155A">
        <w:rPr>
          <w:color w:val="000000"/>
          <w:lang w:eastAsia="ru-RU"/>
        </w:rPr>
        <w:t>4.4.12. Передать участок Арендодателю по Акту приема-передачи в течение пяти дней после окончания срока действия настоящего договора.</w:t>
      </w:r>
    </w:p>
    <w:p w14:paraId="338A5FA8" w14:textId="77777777" w:rsidR="00A66D94" w:rsidRPr="00C1155A" w:rsidRDefault="00A66D94" w:rsidP="00A66D94">
      <w:pPr>
        <w:tabs>
          <w:tab w:val="left" w:pos="1332"/>
        </w:tabs>
        <w:ind w:right="260" w:firstLine="720"/>
        <w:jc w:val="both"/>
        <w:rPr>
          <w:rFonts w:eastAsia="Calibri"/>
          <w:lang w:eastAsia="en-US"/>
        </w:rPr>
      </w:pPr>
      <w:r w:rsidRPr="00C1155A">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5E848EBD" w14:textId="77777777" w:rsidR="00A66D94" w:rsidRPr="00C1155A" w:rsidRDefault="00A66D94" w:rsidP="00A66D94">
      <w:pPr>
        <w:keepNext/>
        <w:keepLines/>
        <w:suppressAutoHyphens w:val="0"/>
        <w:ind w:right="258" w:firstLine="709"/>
        <w:jc w:val="center"/>
        <w:outlineLvl w:val="4"/>
        <w:rPr>
          <w:bCs/>
          <w:color w:val="000000"/>
          <w:lang w:eastAsia="ru-RU"/>
        </w:rPr>
      </w:pPr>
      <w:bookmarkStart w:id="133" w:name="bookmark11"/>
      <w:r w:rsidRPr="00C1155A">
        <w:rPr>
          <w:bCs/>
          <w:color w:val="000000"/>
          <w:lang w:eastAsia="ru-RU"/>
        </w:rPr>
        <w:lastRenderedPageBreak/>
        <w:t>V. Ответственность сторон</w:t>
      </w:r>
      <w:bookmarkEnd w:id="133"/>
    </w:p>
    <w:p w14:paraId="1E64D948" w14:textId="77777777" w:rsidR="00A66D94" w:rsidRPr="00C1155A" w:rsidRDefault="00A66D94" w:rsidP="00A66D94">
      <w:pPr>
        <w:tabs>
          <w:tab w:val="left" w:pos="1044"/>
        </w:tabs>
        <w:suppressAutoHyphens w:val="0"/>
        <w:ind w:right="258" w:firstLine="709"/>
        <w:jc w:val="both"/>
        <w:rPr>
          <w:color w:val="000000"/>
          <w:lang w:eastAsia="ru-RU"/>
        </w:rPr>
      </w:pPr>
      <w:r w:rsidRPr="00C1155A">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1DF052DC" w14:textId="77777777" w:rsidR="00A66D94" w:rsidRPr="00C1155A" w:rsidRDefault="00A66D94" w:rsidP="00A66D94">
      <w:pPr>
        <w:tabs>
          <w:tab w:val="left" w:pos="1066"/>
        </w:tabs>
        <w:suppressAutoHyphens w:val="0"/>
        <w:ind w:right="258" w:firstLine="709"/>
        <w:jc w:val="both"/>
        <w:rPr>
          <w:color w:val="000000"/>
          <w:lang w:eastAsia="ru-RU"/>
        </w:rPr>
      </w:pPr>
      <w:r w:rsidRPr="00C1155A">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27A78223" w14:textId="77777777" w:rsidR="00A66D94" w:rsidRPr="00C1155A" w:rsidRDefault="00A66D94" w:rsidP="00A66D94">
      <w:pPr>
        <w:suppressAutoHyphens w:val="0"/>
        <w:ind w:right="258" w:firstLine="709"/>
        <w:jc w:val="both"/>
        <w:rPr>
          <w:color w:val="000000"/>
          <w:lang w:eastAsia="ru-RU"/>
        </w:rPr>
      </w:pPr>
      <w:r w:rsidRPr="00C1155A">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603845BD" w14:textId="77777777" w:rsidR="00A66D94" w:rsidRPr="00C1155A" w:rsidRDefault="00A66D94" w:rsidP="00A66D94">
      <w:pPr>
        <w:tabs>
          <w:tab w:val="left" w:pos="1008"/>
        </w:tabs>
        <w:suppressAutoHyphens w:val="0"/>
        <w:ind w:right="258" w:firstLine="709"/>
        <w:jc w:val="both"/>
        <w:rPr>
          <w:color w:val="FF0000"/>
          <w:lang w:eastAsia="ru-RU"/>
        </w:rPr>
      </w:pPr>
      <w:r w:rsidRPr="00C1155A">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C1155A">
        <w:rPr>
          <w:color w:val="FF0000"/>
          <w:lang w:eastAsia="ru-RU"/>
        </w:rPr>
        <w:t xml:space="preserve"> </w:t>
      </w:r>
    </w:p>
    <w:p w14:paraId="69D8595F" w14:textId="77777777" w:rsidR="00A66D94" w:rsidRPr="00C1155A" w:rsidRDefault="00A66D94" w:rsidP="00A66D94">
      <w:pPr>
        <w:keepNext/>
        <w:keepLines/>
        <w:suppressAutoHyphens w:val="0"/>
        <w:ind w:right="258" w:firstLine="709"/>
        <w:jc w:val="center"/>
        <w:outlineLvl w:val="4"/>
        <w:rPr>
          <w:color w:val="000000"/>
          <w:lang w:eastAsia="ru-RU"/>
        </w:rPr>
      </w:pPr>
      <w:bookmarkStart w:id="134" w:name="bookmark12"/>
    </w:p>
    <w:p w14:paraId="2BE97910" w14:textId="77777777" w:rsidR="00A66D94" w:rsidRPr="00C1155A" w:rsidRDefault="00A66D94" w:rsidP="00A66D94">
      <w:pPr>
        <w:keepNext/>
        <w:keepLines/>
        <w:suppressAutoHyphens w:val="0"/>
        <w:ind w:right="258" w:firstLine="709"/>
        <w:jc w:val="center"/>
        <w:outlineLvl w:val="4"/>
        <w:rPr>
          <w:color w:val="000000"/>
          <w:lang w:eastAsia="ru-RU"/>
        </w:rPr>
      </w:pPr>
      <w:r w:rsidRPr="00C1155A">
        <w:rPr>
          <w:color w:val="000000"/>
          <w:lang w:eastAsia="ru-RU"/>
        </w:rPr>
        <w:t>V</w:t>
      </w:r>
      <w:r w:rsidRPr="00C1155A">
        <w:rPr>
          <w:color w:val="000000"/>
          <w:lang w:val="en-US" w:eastAsia="ru-RU"/>
        </w:rPr>
        <w:t>I</w:t>
      </w:r>
      <w:r w:rsidRPr="00C1155A">
        <w:rPr>
          <w:color w:val="000000"/>
          <w:lang w:eastAsia="ru-RU"/>
        </w:rPr>
        <w:t>.</w:t>
      </w:r>
      <w:r w:rsidRPr="00C1155A">
        <w:rPr>
          <w:bCs/>
          <w:color w:val="000000"/>
          <w:lang w:eastAsia="ru-RU"/>
        </w:rPr>
        <w:t xml:space="preserve"> Рассмотрение</w:t>
      </w:r>
      <w:r w:rsidRPr="00C1155A">
        <w:rPr>
          <w:color w:val="000000"/>
          <w:lang w:eastAsia="ru-RU"/>
        </w:rPr>
        <w:t xml:space="preserve"> споров</w:t>
      </w:r>
      <w:bookmarkEnd w:id="134"/>
    </w:p>
    <w:p w14:paraId="36D635B4" w14:textId="77777777" w:rsidR="00A66D94" w:rsidRPr="00C1155A" w:rsidRDefault="00A66D94" w:rsidP="00A66D94">
      <w:pPr>
        <w:suppressAutoHyphens w:val="0"/>
        <w:autoSpaceDE w:val="0"/>
        <w:autoSpaceDN w:val="0"/>
        <w:adjustRightInd w:val="0"/>
        <w:ind w:right="258" w:firstLine="709"/>
        <w:jc w:val="both"/>
        <w:rPr>
          <w:lang w:eastAsia="ru-RU"/>
        </w:rPr>
      </w:pPr>
      <w:bookmarkStart w:id="135" w:name="bookmark13"/>
      <w:r w:rsidRPr="00C1155A">
        <w:rPr>
          <w:lang w:eastAsia="ru-RU"/>
        </w:rPr>
        <w:t>6.1. Все споры и разногласия, которые могут возникнуть между Сторонами, разрешаются путем переговоров.</w:t>
      </w:r>
    </w:p>
    <w:p w14:paraId="52D6FA87" w14:textId="77777777" w:rsidR="00A66D94" w:rsidRPr="00C1155A" w:rsidRDefault="00A66D94" w:rsidP="00A66D94">
      <w:pPr>
        <w:suppressAutoHyphens w:val="0"/>
        <w:autoSpaceDE w:val="0"/>
        <w:autoSpaceDN w:val="0"/>
        <w:adjustRightInd w:val="0"/>
        <w:ind w:right="258" w:firstLine="709"/>
        <w:jc w:val="both"/>
        <w:rPr>
          <w:lang w:eastAsia="ru-RU"/>
        </w:rPr>
      </w:pPr>
      <w:r w:rsidRPr="00C1155A">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1C55F977" w14:textId="77777777" w:rsidR="00A66D94" w:rsidRPr="00C1155A" w:rsidRDefault="00A66D94" w:rsidP="00A66D94">
      <w:pPr>
        <w:suppressAutoHyphens w:val="0"/>
        <w:autoSpaceDE w:val="0"/>
        <w:autoSpaceDN w:val="0"/>
        <w:adjustRightInd w:val="0"/>
        <w:ind w:right="258" w:firstLine="709"/>
        <w:jc w:val="both"/>
        <w:rPr>
          <w:lang w:eastAsia="ru-RU"/>
        </w:rPr>
      </w:pPr>
    </w:p>
    <w:p w14:paraId="29501DB4" w14:textId="77777777" w:rsidR="00A66D94" w:rsidRPr="00C1155A" w:rsidRDefault="00A66D94" w:rsidP="00A66D94">
      <w:pPr>
        <w:keepNext/>
        <w:keepLines/>
        <w:suppressAutoHyphens w:val="0"/>
        <w:ind w:right="258" w:firstLine="709"/>
        <w:jc w:val="center"/>
        <w:outlineLvl w:val="4"/>
        <w:rPr>
          <w:bCs/>
          <w:color w:val="000000"/>
          <w:lang w:eastAsia="ru-RU"/>
        </w:rPr>
      </w:pPr>
      <w:r w:rsidRPr="00C1155A">
        <w:rPr>
          <w:bCs/>
          <w:color w:val="000000"/>
          <w:lang w:eastAsia="ru-RU"/>
        </w:rPr>
        <w:t>V</w:t>
      </w:r>
      <w:r w:rsidRPr="00C1155A">
        <w:rPr>
          <w:bCs/>
          <w:color w:val="000000"/>
          <w:lang w:val="en-US" w:eastAsia="ru-RU"/>
        </w:rPr>
        <w:t>I</w:t>
      </w:r>
      <w:r w:rsidRPr="00C1155A">
        <w:rPr>
          <w:bCs/>
          <w:color w:val="000000"/>
          <w:lang w:eastAsia="ru-RU"/>
        </w:rPr>
        <w:t xml:space="preserve">I. Изменение условий договора </w:t>
      </w:r>
      <w:bookmarkEnd w:id="135"/>
    </w:p>
    <w:p w14:paraId="01904335" w14:textId="77777777" w:rsidR="00A66D94" w:rsidRPr="00C1155A" w:rsidRDefault="00A66D94" w:rsidP="00A66D94">
      <w:pPr>
        <w:tabs>
          <w:tab w:val="left" w:pos="1102"/>
        </w:tabs>
        <w:suppressAutoHyphens w:val="0"/>
        <w:ind w:right="258" w:firstLine="709"/>
        <w:jc w:val="both"/>
        <w:rPr>
          <w:i/>
          <w:color w:val="000000"/>
          <w:lang w:eastAsia="ru-RU"/>
        </w:rPr>
      </w:pPr>
      <w:r w:rsidRPr="00C1155A">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C1155A">
        <w:rPr>
          <w:i/>
          <w:color w:val="000000"/>
          <w:lang w:eastAsia="ru-RU"/>
        </w:rPr>
        <w:t>(для договоров, заключенных на срок более 1 года).</w:t>
      </w:r>
    </w:p>
    <w:p w14:paraId="166F004E" w14:textId="77777777" w:rsidR="00A66D94" w:rsidRPr="00C1155A" w:rsidRDefault="00A66D94" w:rsidP="00A66D94">
      <w:pPr>
        <w:tabs>
          <w:tab w:val="left" w:pos="1102"/>
        </w:tabs>
        <w:suppressAutoHyphens w:val="0"/>
        <w:ind w:right="258" w:firstLine="709"/>
        <w:jc w:val="both"/>
        <w:rPr>
          <w:color w:val="000000"/>
          <w:lang w:eastAsia="ru-RU"/>
        </w:rPr>
      </w:pPr>
      <w:r w:rsidRPr="00C1155A">
        <w:rPr>
          <w:color w:val="000000"/>
          <w:lang w:eastAsia="ru-RU"/>
        </w:rPr>
        <w:t>7.2. Изменение вида разрешенного использования Земельного участка не допускается.</w:t>
      </w:r>
    </w:p>
    <w:p w14:paraId="3B6B5EB8" w14:textId="77777777" w:rsidR="00A66D94" w:rsidRPr="00C1155A" w:rsidRDefault="00A66D94" w:rsidP="00A66D94">
      <w:pPr>
        <w:keepNext/>
        <w:keepLines/>
        <w:suppressAutoHyphens w:val="0"/>
        <w:ind w:right="258" w:firstLine="709"/>
        <w:jc w:val="center"/>
        <w:outlineLvl w:val="4"/>
        <w:rPr>
          <w:bCs/>
          <w:color w:val="000000"/>
          <w:lang w:eastAsia="ru-RU"/>
        </w:rPr>
      </w:pPr>
      <w:bookmarkStart w:id="136" w:name="bookmark14"/>
      <w:r w:rsidRPr="00C1155A">
        <w:rPr>
          <w:bCs/>
          <w:color w:val="000000"/>
          <w:lang w:eastAsia="ru-RU"/>
        </w:rPr>
        <w:t>VI</w:t>
      </w:r>
      <w:r w:rsidRPr="00C1155A">
        <w:rPr>
          <w:bCs/>
          <w:color w:val="000000"/>
          <w:lang w:val="en-US" w:eastAsia="ru-RU"/>
        </w:rPr>
        <w:t>I</w:t>
      </w:r>
      <w:r w:rsidRPr="00C1155A">
        <w:rPr>
          <w:bCs/>
          <w:color w:val="000000"/>
          <w:lang w:eastAsia="ru-RU"/>
        </w:rPr>
        <w:t>I. Дополнительные и особые условия договора</w:t>
      </w:r>
      <w:bookmarkEnd w:id="136"/>
    </w:p>
    <w:p w14:paraId="211D8888" w14:textId="77777777" w:rsidR="00A66D94" w:rsidRPr="00C1155A" w:rsidRDefault="00A66D94" w:rsidP="00A66D94">
      <w:pPr>
        <w:tabs>
          <w:tab w:val="left" w:pos="992"/>
        </w:tabs>
        <w:suppressAutoHyphens w:val="0"/>
        <w:ind w:right="258" w:firstLine="709"/>
        <w:jc w:val="both"/>
        <w:rPr>
          <w:color w:val="000000"/>
          <w:lang w:eastAsia="ru-RU"/>
        </w:rPr>
      </w:pPr>
      <w:r w:rsidRPr="00C1155A">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050B96BC" w14:textId="77777777" w:rsidR="00A66D94" w:rsidRPr="00C1155A" w:rsidRDefault="00A66D94" w:rsidP="00A66D94">
      <w:pPr>
        <w:suppressAutoHyphens w:val="0"/>
        <w:ind w:right="258" w:firstLine="709"/>
        <w:jc w:val="both"/>
        <w:rPr>
          <w:color w:val="000000"/>
          <w:lang w:eastAsia="ru-RU"/>
        </w:rPr>
      </w:pPr>
      <w:r w:rsidRPr="00C1155A">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28A26F28" w14:textId="77777777" w:rsidR="00A66D94" w:rsidRPr="00C1155A" w:rsidRDefault="00A66D94" w:rsidP="00A66D94">
      <w:pPr>
        <w:tabs>
          <w:tab w:val="left" w:pos="358"/>
        </w:tabs>
        <w:suppressAutoHyphens w:val="0"/>
        <w:ind w:right="258" w:firstLine="709"/>
        <w:jc w:val="both"/>
        <w:rPr>
          <w:color w:val="000000"/>
          <w:lang w:eastAsia="ru-RU"/>
        </w:rPr>
      </w:pPr>
      <w:r w:rsidRPr="00C1155A">
        <w:rPr>
          <w:color w:val="000000"/>
          <w:lang w:eastAsia="ru-RU"/>
        </w:rPr>
        <w:t>8.3.</w:t>
      </w:r>
      <w:r w:rsidRPr="00C1155A">
        <w:rPr>
          <w:i/>
          <w:color w:val="000000"/>
          <w:lang w:eastAsia="ru-RU"/>
        </w:rPr>
        <w:t xml:space="preserve"> </w:t>
      </w:r>
      <w:r w:rsidRPr="00C1155A">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C1155A">
        <w:rPr>
          <w:i/>
          <w:color w:val="000000"/>
          <w:lang w:eastAsia="ru-RU"/>
        </w:rPr>
        <w:t>(для договоров, заключенных на срок более 1 года).</w:t>
      </w:r>
    </w:p>
    <w:p w14:paraId="7A8F2898" w14:textId="77777777" w:rsidR="00A66D94" w:rsidRPr="00C1155A" w:rsidRDefault="00A66D94" w:rsidP="00A66D94">
      <w:pPr>
        <w:suppressAutoHyphens w:val="0"/>
        <w:jc w:val="center"/>
        <w:rPr>
          <w:lang w:eastAsia="en-US"/>
        </w:rPr>
      </w:pPr>
      <w:r w:rsidRPr="00C1155A">
        <w:rPr>
          <w:bCs/>
          <w:shd w:val="clear" w:color="auto" w:fill="FFFFFF"/>
          <w:lang w:val="en-US" w:eastAsia="en-US"/>
        </w:rPr>
        <w:t>IX</w:t>
      </w:r>
      <w:r w:rsidRPr="00C1155A">
        <w:rPr>
          <w:bCs/>
          <w:shd w:val="clear" w:color="auto" w:fill="FFFFFF"/>
          <w:lang w:eastAsia="en-US"/>
        </w:rPr>
        <w:t xml:space="preserve">. Приложения </w:t>
      </w:r>
    </w:p>
    <w:p w14:paraId="611551F8" w14:textId="77777777" w:rsidR="00A66D94" w:rsidRPr="00C1155A" w:rsidRDefault="00A66D94" w:rsidP="00A66D94">
      <w:pPr>
        <w:suppressAutoHyphens w:val="0"/>
        <w:ind w:firstLine="709"/>
        <w:jc w:val="both"/>
        <w:rPr>
          <w:lang w:eastAsia="en-US"/>
        </w:rPr>
      </w:pPr>
      <w:r w:rsidRPr="00C1155A">
        <w:rPr>
          <w:lang w:eastAsia="en-US"/>
        </w:rPr>
        <w:t>К настоящему договору прилагается и является его неотъемлемой частью:</w:t>
      </w:r>
    </w:p>
    <w:p w14:paraId="09F66F96" w14:textId="77777777" w:rsidR="00A66D94" w:rsidRPr="00C1155A" w:rsidRDefault="00A66D94" w:rsidP="00A66D94">
      <w:pPr>
        <w:numPr>
          <w:ilvl w:val="0"/>
          <w:numId w:val="32"/>
        </w:numPr>
        <w:tabs>
          <w:tab w:val="left" w:pos="358"/>
          <w:tab w:val="left" w:pos="708"/>
        </w:tabs>
        <w:suppressAutoHyphens w:val="0"/>
        <w:overflowPunct w:val="0"/>
        <w:ind w:firstLine="709"/>
        <w:rPr>
          <w:lang w:eastAsia="en-US"/>
        </w:rPr>
      </w:pPr>
      <w:r w:rsidRPr="00C1155A">
        <w:rPr>
          <w:lang w:eastAsia="en-US"/>
        </w:rPr>
        <w:t>Протокол проведения торгов (Приложение 1)</w:t>
      </w:r>
    </w:p>
    <w:p w14:paraId="4E2394D3" w14:textId="77777777" w:rsidR="00A66D94" w:rsidRPr="00C1155A" w:rsidRDefault="00A66D94" w:rsidP="00A66D94">
      <w:pPr>
        <w:numPr>
          <w:ilvl w:val="0"/>
          <w:numId w:val="32"/>
        </w:numPr>
        <w:tabs>
          <w:tab w:val="left" w:pos="358"/>
          <w:tab w:val="left" w:pos="708"/>
        </w:tabs>
        <w:suppressAutoHyphens w:val="0"/>
        <w:overflowPunct w:val="0"/>
        <w:ind w:firstLine="709"/>
        <w:rPr>
          <w:lang w:eastAsia="en-US"/>
        </w:rPr>
      </w:pPr>
      <w:r w:rsidRPr="00C1155A">
        <w:rPr>
          <w:lang w:eastAsia="en-US"/>
        </w:rPr>
        <w:t>Расчет арендной платы (Приложение 2)</w:t>
      </w:r>
    </w:p>
    <w:p w14:paraId="4611397F" w14:textId="77777777" w:rsidR="00A66D94" w:rsidRPr="00C1155A" w:rsidRDefault="00A66D94" w:rsidP="00A66D94">
      <w:pPr>
        <w:numPr>
          <w:ilvl w:val="0"/>
          <w:numId w:val="32"/>
        </w:numPr>
        <w:tabs>
          <w:tab w:val="left" w:pos="358"/>
          <w:tab w:val="left" w:pos="708"/>
        </w:tabs>
        <w:suppressAutoHyphens w:val="0"/>
        <w:overflowPunct w:val="0"/>
        <w:ind w:firstLine="709"/>
        <w:rPr>
          <w:lang w:eastAsia="en-US"/>
        </w:rPr>
      </w:pPr>
      <w:r w:rsidRPr="00C1155A">
        <w:rPr>
          <w:lang w:eastAsia="en-US"/>
        </w:rPr>
        <w:t xml:space="preserve">Акт приема-передачи земельного участка (Приложение 3). </w:t>
      </w:r>
    </w:p>
    <w:p w14:paraId="1DD7849F" w14:textId="77777777" w:rsidR="00A66D94" w:rsidRPr="00C1155A" w:rsidRDefault="00A66D94" w:rsidP="00A66D94">
      <w:pPr>
        <w:tabs>
          <w:tab w:val="left" w:pos="358"/>
        </w:tabs>
        <w:suppressAutoHyphens w:val="0"/>
        <w:jc w:val="center"/>
        <w:rPr>
          <w:lang w:eastAsia="en-US"/>
        </w:rPr>
      </w:pPr>
    </w:p>
    <w:p w14:paraId="7007862D" w14:textId="77777777" w:rsidR="00A66D94" w:rsidRPr="00C1155A" w:rsidRDefault="00A66D94" w:rsidP="00A66D94">
      <w:pPr>
        <w:tabs>
          <w:tab w:val="left" w:pos="358"/>
        </w:tabs>
        <w:suppressAutoHyphens w:val="0"/>
        <w:jc w:val="center"/>
        <w:rPr>
          <w:lang w:eastAsia="en-US"/>
        </w:rPr>
      </w:pPr>
      <w:r w:rsidRPr="00C1155A">
        <w:rPr>
          <w:lang w:val="en-US" w:eastAsia="en-US"/>
        </w:rPr>
        <w:t>X</w:t>
      </w:r>
      <w:r w:rsidRPr="00C1155A">
        <w:rPr>
          <w:lang w:eastAsia="en-US"/>
        </w:rPr>
        <w:t>. Адреса, реквизиты и подписи Сторон</w:t>
      </w:r>
    </w:p>
    <w:tbl>
      <w:tblPr>
        <w:tblW w:w="0" w:type="auto"/>
        <w:tblInd w:w="-108" w:type="dxa"/>
        <w:tblBorders>
          <w:top w:val="nil"/>
          <w:left w:val="nil"/>
          <w:bottom w:val="nil"/>
          <w:right w:val="nil"/>
        </w:tblBorders>
        <w:tblLayout w:type="fixed"/>
        <w:tblLook w:val="0000" w:firstRow="0" w:lastRow="0" w:firstColumn="0" w:lastColumn="0" w:noHBand="0" w:noVBand="0"/>
      </w:tblPr>
      <w:tblGrid>
        <w:gridCol w:w="5211"/>
        <w:gridCol w:w="4536"/>
      </w:tblGrid>
      <w:tr w:rsidR="00A66D94" w:rsidRPr="00C1155A" w14:paraId="54252049" w14:textId="77777777" w:rsidTr="00A66D94">
        <w:trPr>
          <w:trHeight w:val="936"/>
        </w:trPr>
        <w:tc>
          <w:tcPr>
            <w:tcW w:w="5211" w:type="dxa"/>
          </w:tcPr>
          <w:p w14:paraId="6BB351F3" w14:textId="77777777" w:rsidR="00A66D94" w:rsidRPr="00C1155A" w:rsidRDefault="00A66D94" w:rsidP="00A66D94">
            <w:pPr>
              <w:pStyle w:val="Default"/>
              <w:rPr>
                <w:sz w:val="23"/>
                <w:szCs w:val="23"/>
              </w:rPr>
            </w:pPr>
            <w:r w:rsidRPr="00C1155A">
              <w:rPr>
                <w:sz w:val="23"/>
                <w:szCs w:val="23"/>
              </w:rPr>
              <w:t xml:space="preserve">Арендодатель: </w:t>
            </w:r>
          </w:p>
          <w:p w14:paraId="595BBCCE" w14:textId="77777777" w:rsidR="00A66D94" w:rsidRPr="00C1155A" w:rsidRDefault="00A66D94" w:rsidP="00A66D94">
            <w:pPr>
              <w:pStyle w:val="Default"/>
              <w:rPr>
                <w:sz w:val="23"/>
                <w:szCs w:val="23"/>
              </w:rPr>
            </w:pPr>
            <w:r w:rsidRPr="00C1155A">
              <w:rPr>
                <w:sz w:val="23"/>
                <w:szCs w:val="23"/>
              </w:rPr>
              <w:t xml:space="preserve">Администрация городского </w:t>
            </w:r>
          </w:p>
          <w:p w14:paraId="2F670979" w14:textId="77777777" w:rsidR="00A66D94" w:rsidRPr="00C1155A" w:rsidRDefault="00A66D94" w:rsidP="00A66D94">
            <w:pPr>
              <w:pStyle w:val="Default"/>
              <w:rPr>
                <w:sz w:val="23"/>
                <w:szCs w:val="23"/>
              </w:rPr>
            </w:pPr>
            <w:r w:rsidRPr="00C1155A">
              <w:rPr>
                <w:sz w:val="23"/>
                <w:szCs w:val="23"/>
              </w:rPr>
              <w:t xml:space="preserve">округа Рошаль </w:t>
            </w:r>
          </w:p>
          <w:p w14:paraId="1EE32A3F" w14:textId="77777777" w:rsidR="00A66D94" w:rsidRPr="00C1155A" w:rsidRDefault="00A66D94" w:rsidP="00A66D94">
            <w:pPr>
              <w:pStyle w:val="Default"/>
              <w:rPr>
                <w:sz w:val="23"/>
                <w:szCs w:val="23"/>
              </w:rPr>
            </w:pPr>
            <w:r w:rsidRPr="00C1155A">
              <w:rPr>
                <w:sz w:val="23"/>
                <w:szCs w:val="23"/>
              </w:rPr>
              <w:t xml:space="preserve">Юридический адрес: </w:t>
            </w:r>
          </w:p>
          <w:p w14:paraId="0BD86AB6" w14:textId="77777777" w:rsidR="00A66D94" w:rsidRPr="00C1155A" w:rsidRDefault="00A66D94" w:rsidP="00A66D94">
            <w:pPr>
              <w:pStyle w:val="Default"/>
              <w:rPr>
                <w:sz w:val="23"/>
                <w:szCs w:val="23"/>
              </w:rPr>
            </w:pPr>
            <w:r w:rsidRPr="00C1155A">
              <w:rPr>
                <w:sz w:val="23"/>
                <w:szCs w:val="23"/>
              </w:rPr>
              <w:t xml:space="preserve">140730, Московская область, </w:t>
            </w:r>
          </w:p>
          <w:p w14:paraId="088287F6" w14:textId="77777777" w:rsidR="00A66D94" w:rsidRPr="00C1155A" w:rsidRDefault="00A66D94" w:rsidP="00A66D94">
            <w:pPr>
              <w:pStyle w:val="Default"/>
              <w:rPr>
                <w:sz w:val="23"/>
                <w:szCs w:val="23"/>
              </w:rPr>
            </w:pPr>
            <w:r w:rsidRPr="00C1155A">
              <w:rPr>
                <w:sz w:val="23"/>
                <w:szCs w:val="23"/>
              </w:rPr>
              <w:t xml:space="preserve">г. Рошаль, ул. Косякова, д. 9 </w:t>
            </w:r>
          </w:p>
        </w:tc>
        <w:tc>
          <w:tcPr>
            <w:tcW w:w="4536" w:type="dxa"/>
          </w:tcPr>
          <w:p w14:paraId="12A6928E" w14:textId="77777777" w:rsidR="00A66D94" w:rsidRPr="00C1155A" w:rsidRDefault="00A66D94" w:rsidP="00A66D94">
            <w:pPr>
              <w:pStyle w:val="Default"/>
              <w:rPr>
                <w:sz w:val="23"/>
                <w:szCs w:val="23"/>
              </w:rPr>
            </w:pPr>
            <w:r w:rsidRPr="00C1155A">
              <w:rPr>
                <w:sz w:val="23"/>
                <w:szCs w:val="23"/>
              </w:rPr>
              <w:t xml:space="preserve">Арендатор: </w:t>
            </w:r>
          </w:p>
          <w:p w14:paraId="1B510F2E" w14:textId="77777777" w:rsidR="00A66D94" w:rsidRPr="00C1155A" w:rsidRDefault="00A66D94" w:rsidP="00A66D94">
            <w:pPr>
              <w:pStyle w:val="Default"/>
              <w:rPr>
                <w:sz w:val="23"/>
                <w:szCs w:val="23"/>
              </w:rPr>
            </w:pPr>
            <w:r w:rsidRPr="00C1155A">
              <w:rPr>
                <w:sz w:val="23"/>
                <w:szCs w:val="23"/>
              </w:rPr>
              <w:t xml:space="preserve">______________________ </w:t>
            </w:r>
          </w:p>
          <w:p w14:paraId="0FC01707" w14:textId="77777777" w:rsidR="00A66D94" w:rsidRPr="00C1155A" w:rsidRDefault="00A66D94" w:rsidP="00A66D94">
            <w:pPr>
              <w:pStyle w:val="Default"/>
              <w:rPr>
                <w:sz w:val="23"/>
                <w:szCs w:val="23"/>
              </w:rPr>
            </w:pPr>
            <w:r w:rsidRPr="00C1155A">
              <w:rPr>
                <w:sz w:val="23"/>
                <w:szCs w:val="23"/>
              </w:rPr>
              <w:t xml:space="preserve">Адрес регистрации: </w:t>
            </w:r>
          </w:p>
          <w:p w14:paraId="57402DAD" w14:textId="77777777" w:rsidR="00A66D94" w:rsidRPr="00C1155A" w:rsidRDefault="00A66D94" w:rsidP="00A66D94">
            <w:pPr>
              <w:pStyle w:val="Default"/>
              <w:rPr>
                <w:sz w:val="23"/>
                <w:szCs w:val="23"/>
              </w:rPr>
            </w:pPr>
            <w:r w:rsidRPr="00C1155A">
              <w:rPr>
                <w:sz w:val="23"/>
                <w:szCs w:val="23"/>
              </w:rPr>
              <w:t xml:space="preserve">________________________. </w:t>
            </w:r>
          </w:p>
        </w:tc>
      </w:tr>
      <w:tr w:rsidR="00A66D94" w:rsidRPr="00C1155A" w14:paraId="1C4B018B" w14:textId="77777777" w:rsidTr="00A66D94">
        <w:trPr>
          <w:trHeight w:val="936"/>
        </w:trPr>
        <w:tc>
          <w:tcPr>
            <w:tcW w:w="5211" w:type="dxa"/>
            <w:tcBorders>
              <w:left w:val="nil"/>
              <w:bottom w:val="nil"/>
            </w:tcBorders>
          </w:tcPr>
          <w:p w14:paraId="2F547393" w14:textId="77777777" w:rsidR="00A66D94" w:rsidRPr="00C1155A" w:rsidRDefault="00A66D94" w:rsidP="00A66D94">
            <w:pPr>
              <w:pStyle w:val="Default"/>
              <w:rPr>
                <w:sz w:val="23"/>
                <w:szCs w:val="23"/>
              </w:rPr>
            </w:pPr>
            <w:r w:rsidRPr="00C1155A">
              <w:rPr>
                <w:sz w:val="23"/>
                <w:szCs w:val="23"/>
              </w:rPr>
              <w:t xml:space="preserve">Арендодатель: </w:t>
            </w:r>
          </w:p>
          <w:p w14:paraId="55E2AD30" w14:textId="77777777" w:rsidR="00A66D94" w:rsidRPr="00C1155A" w:rsidRDefault="00A66D94" w:rsidP="00A66D94">
            <w:pPr>
              <w:pStyle w:val="Default"/>
              <w:rPr>
                <w:sz w:val="23"/>
                <w:szCs w:val="23"/>
              </w:rPr>
            </w:pPr>
            <w:r w:rsidRPr="00C1155A">
              <w:rPr>
                <w:sz w:val="23"/>
                <w:szCs w:val="23"/>
              </w:rPr>
              <w:t xml:space="preserve">Глава городского округа Рошаль </w:t>
            </w:r>
          </w:p>
          <w:p w14:paraId="741ADBA8" w14:textId="77777777" w:rsidR="00A66D94" w:rsidRPr="00C1155A" w:rsidRDefault="00A66D94" w:rsidP="00A66D94">
            <w:pPr>
              <w:pStyle w:val="Default"/>
              <w:rPr>
                <w:sz w:val="23"/>
                <w:szCs w:val="23"/>
              </w:rPr>
            </w:pPr>
            <w:r w:rsidRPr="00C1155A">
              <w:rPr>
                <w:sz w:val="23"/>
                <w:szCs w:val="23"/>
              </w:rPr>
              <w:t xml:space="preserve">_____________________А.В. Артюхин </w:t>
            </w:r>
          </w:p>
        </w:tc>
        <w:tc>
          <w:tcPr>
            <w:tcW w:w="4536" w:type="dxa"/>
            <w:tcBorders>
              <w:bottom w:val="nil"/>
              <w:right w:val="nil"/>
            </w:tcBorders>
          </w:tcPr>
          <w:p w14:paraId="4569B856" w14:textId="77777777" w:rsidR="00A66D94" w:rsidRPr="00C1155A" w:rsidRDefault="00A66D94" w:rsidP="00A66D94">
            <w:pPr>
              <w:pStyle w:val="Default"/>
              <w:rPr>
                <w:sz w:val="23"/>
                <w:szCs w:val="23"/>
              </w:rPr>
            </w:pPr>
            <w:r w:rsidRPr="00C1155A">
              <w:rPr>
                <w:sz w:val="23"/>
                <w:szCs w:val="23"/>
              </w:rPr>
              <w:t xml:space="preserve">Арендатор: </w:t>
            </w:r>
          </w:p>
          <w:p w14:paraId="03D1A246" w14:textId="77777777" w:rsidR="00A66D94" w:rsidRPr="00C1155A" w:rsidRDefault="00A66D94" w:rsidP="00A66D94">
            <w:pPr>
              <w:pStyle w:val="Default"/>
              <w:rPr>
                <w:sz w:val="23"/>
                <w:szCs w:val="23"/>
              </w:rPr>
            </w:pPr>
            <w:r w:rsidRPr="00C1155A">
              <w:rPr>
                <w:sz w:val="23"/>
                <w:szCs w:val="23"/>
              </w:rPr>
              <w:t xml:space="preserve">_________________________________ </w:t>
            </w:r>
          </w:p>
        </w:tc>
      </w:tr>
    </w:tbl>
    <w:p w14:paraId="0486E81F" w14:textId="77777777" w:rsidR="00A66D94" w:rsidRPr="00C1155A" w:rsidRDefault="00A66D94" w:rsidP="00A66D94">
      <w:pPr>
        <w:tabs>
          <w:tab w:val="left" w:pos="358"/>
        </w:tabs>
        <w:suppressAutoHyphens w:val="0"/>
        <w:spacing w:line="270" w:lineRule="exact"/>
        <w:rPr>
          <w:lang w:eastAsia="en-US"/>
        </w:rPr>
      </w:pPr>
    </w:p>
    <w:p w14:paraId="4683B0B2" w14:textId="77777777" w:rsidR="00A66D94" w:rsidRPr="00C1155A" w:rsidRDefault="00A66D94" w:rsidP="00A66D94">
      <w:pPr>
        <w:spacing w:after="400" w:line="245" w:lineRule="exact"/>
        <w:ind w:right="100"/>
        <w:rPr>
          <w:bCs/>
        </w:rPr>
      </w:pPr>
      <w:r w:rsidRPr="00C1155A">
        <w:br w:type="page"/>
      </w:r>
      <w:r w:rsidRPr="00C1155A">
        <w:lastRenderedPageBreak/>
        <w:t xml:space="preserve">                                                                     Приложение 2 к договору аренды </w:t>
      </w:r>
      <w:r w:rsidRPr="00C1155A">
        <w:rPr>
          <w:bCs/>
        </w:rPr>
        <w:t>№ ___ от __.__.____</w:t>
      </w:r>
    </w:p>
    <w:p w14:paraId="451E88C9" w14:textId="77777777" w:rsidR="00A66D94" w:rsidRPr="00C1155A" w:rsidRDefault="00A66D94" w:rsidP="00A66D94">
      <w:pPr>
        <w:spacing w:after="400" w:line="245" w:lineRule="exact"/>
        <w:ind w:right="100"/>
        <w:jc w:val="center"/>
      </w:pPr>
      <w:r w:rsidRPr="00C1155A">
        <w:rPr>
          <w:bCs/>
        </w:rPr>
        <w:t>Расчет арендной платы за земельный участок</w:t>
      </w:r>
    </w:p>
    <w:p w14:paraId="3F7264FB" w14:textId="77777777" w:rsidR="00A66D94" w:rsidRPr="00C1155A" w:rsidRDefault="00A66D94" w:rsidP="00A66D94">
      <w:pPr>
        <w:tabs>
          <w:tab w:val="left" w:pos="681"/>
        </w:tabs>
        <w:spacing w:line="270" w:lineRule="exact"/>
        <w:ind w:right="100"/>
        <w:jc w:val="both"/>
      </w:pPr>
      <w:r w:rsidRPr="00C1155A">
        <w:t>1. Годовая арендная плата за земельный участок определяется в соответствии с Протоколом.</w:t>
      </w:r>
    </w:p>
    <w:p w14:paraId="2298C27C" w14:textId="77777777" w:rsidR="00A66D94" w:rsidRPr="00C1155A" w:rsidRDefault="00A66D94" w:rsidP="00A66D94">
      <w:pPr>
        <w:tabs>
          <w:tab w:val="left" w:pos="681"/>
        </w:tabs>
        <w:spacing w:line="270" w:lineRule="exact"/>
        <w:ind w:left="500" w:right="100"/>
        <w:jc w:val="both"/>
      </w:pPr>
    </w:p>
    <w:p w14:paraId="5969C598" w14:textId="77777777" w:rsidR="00A66D94" w:rsidRPr="00C1155A" w:rsidRDefault="00A66D94" w:rsidP="00A66D94">
      <w:pPr>
        <w:tabs>
          <w:tab w:val="left" w:pos="681"/>
        </w:tabs>
        <w:spacing w:line="270" w:lineRule="exact"/>
        <w:ind w:left="500" w:right="100"/>
        <w:jc w:val="both"/>
      </w:pPr>
    </w:p>
    <w:p w14:paraId="49CE3B0D" w14:textId="77777777" w:rsidR="00A66D94" w:rsidRPr="00C1155A" w:rsidRDefault="00A66D94" w:rsidP="00A66D94">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A66D94" w:rsidRPr="00C1155A" w14:paraId="6324ADAA" w14:textId="77777777" w:rsidTr="00A66D94">
        <w:tc>
          <w:tcPr>
            <w:tcW w:w="594" w:type="dxa"/>
          </w:tcPr>
          <w:p w14:paraId="07BC2B9B" w14:textId="77777777" w:rsidR="00A66D94" w:rsidRPr="00C1155A" w:rsidRDefault="00A66D94" w:rsidP="00A66D94">
            <w:pPr>
              <w:spacing w:after="66"/>
            </w:pPr>
            <w:r w:rsidRPr="00C1155A">
              <w:t>№ п/п</w:t>
            </w:r>
          </w:p>
        </w:tc>
        <w:tc>
          <w:tcPr>
            <w:tcW w:w="977" w:type="dxa"/>
          </w:tcPr>
          <w:p w14:paraId="58E19088" w14:textId="77777777" w:rsidR="00A66D94" w:rsidRPr="00C1155A" w:rsidRDefault="00A66D94" w:rsidP="00A66D94">
            <w:pPr>
              <w:spacing w:after="66"/>
              <w:jc w:val="center"/>
            </w:pPr>
            <w:r w:rsidRPr="00C1155A">
              <w:rPr>
                <w:lang w:val="en-US"/>
              </w:rPr>
              <w:t>S</w:t>
            </w:r>
            <w:r w:rsidRPr="00C1155A">
              <w:t>, кв.м</w:t>
            </w:r>
          </w:p>
        </w:tc>
        <w:tc>
          <w:tcPr>
            <w:tcW w:w="3365" w:type="dxa"/>
          </w:tcPr>
          <w:p w14:paraId="60728639" w14:textId="77777777" w:rsidR="00A66D94" w:rsidRPr="00C1155A" w:rsidRDefault="00A66D94" w:rsidP="00A66D94">
            <w:pPr>
              <w:spacing w:after="66"/>
              <w:jc w:val="center"/>
            </w:pPr>
            <w:r w:rsidRPr="00C1155A">
              <w:t>ВРИ</w:t>
            </w:r>
          </w:p>
        </w:tc>
        <w:tc>
          <w:tcPr>
            <w:tcW w:w="1421" w:type="dxa"/>
          </w:tcPr>
          <w:p w14:paraId="24942A3A" w14:textId="77777777" w:rsidR="00A66D94" w:rsidRPr="00C1155A" w:rsidRDefault="00A66D94" w:rsidP="00A66D94">
            <w:pPr>
              <w:spacing w:after="66"/>
              <w:jc w:val="center"/>
            </w:pPr>
            <w:r w:rsidRPr="00C1155A">
              <w:t>Годовая арендная плата, руб.</w:t>
            </w:r>
          </w:p>
        </w:tc>
      </w:tr>
      <w:tr w:rsidR="00A66D94" w:rsidRPr="00C1155A" w14:paraId="2DB3C8E1" w14:textId="77777777" w:rsidTr="00A66D94">
        <w:tc>
          <w:tcPr>
            <w:tcW w:w="594" w:type="dxa"/>
          </w:tcPr>
          <w:p w14:paraId="11272E40" w14:textId="77777777" w:rsidR="00A66D94" w:rsidRPr="00C1155A" w:rsidRDefault="00A66D94" w:rsidP="00A66D94">
            <w:pPr>
              <w:spacing w:after="66"/>
            </w:pPr>
          </w:p>
        </w:tc>
        <w:tc>
          <w:tcPr>
            <w:tcW w:w="977" w:type="dxa"/>
          </w:tcPr>
          <w:p w14:paraId="2725F869" w14:textId="77777777" w:rsidR="00A66D94" w:rsidRPr="00C1155A" w:rsidRDefault="00A66D94" w:rsidP="00A66D94">
            <w:pPr>
              <w:spacing w:after="66"/>
            </w:pPr>
          </w:p>
        </w:tc>
        <w:tc>
          <w:tcPr>
            <w:tcW w:w="3365" w:type="dxa"/>
          </w:tcPr>
          <w:p w14:paraId="76B79F98" w14:textId="77777777" w:rsidR="00A66D94" w:rsidRPr="00C1155A" w:rsidRDefault="00A66D94" w:rsidP="00A66D94">
            <w:pPr>
              <w:spacing w:after="66"/>
            </w:pPr>
          </w:p>
        </w:tc>
        <w:tc>
          <w:tcPr>
            <w:tcW w:w="1421" w:type="dxa"/>
          </w:tcPr>
          <w:p w14:paraId="7D72870C" w14:textId="77777777" w:rsidR="00A66D94" w:rsidRPr="00C1155A" w:rsidRDefault="00A66D94" w:rsidP="00A66D94">
            <w:pPr>
              <w:spacing w:after="66"/>
            </w:pPr>
          </w:p>
        </w:tc>
      </w:tr>
    </w:tbl>
    <w:p w14:paraId="652E1A68" w14:textId="77777777" w:rsidR="00A66D94" w:rsidRPr="00C1155A" w:rsidRDefault="00A66D94" w:rsidP="00A66D94">
      <w:pPr>
        <w:spacing w:after="66"/>
        <w:ind w:left="220"/>
      </w:pPr>
    </w:p>
    <w:p w14:paraId="34B7EA3D" w14:textId="77777777" w:rsidR="00A66D94" w:rsidRPr="00C1155A" w:rsidRDefault="00A66D94" w:rsidP="00A66D94">
      <w:pPr>
        <w:spacing w:after="66"/>
        <w:ind w:left="220"/>
      </w:pPr>
    </w:p>
    <w:p w14:paraId="0EA1F390" w14:textId="77777777" w:rsidR="00A66D94" w:rsidRPr="00C1155A" w:rsidRDefault="00A66D94" w:rsidP="00A66D94">
      <w:pPr>
        <w:spacing w:after="66"/>
        <w:ind w:left="220"/>
      </w:pPr>
      <w:r w:rsidRPr="00C1155A">
        <w:t>2. Годовая арендная плата за земельный участок составляет _______________ рублей, а сумма ежеквартального/ежемесячного платежа:</w:t>
      </w:r>
    </w:p>
    <w:p w14:paraId="7609A723" w14:textId="77777777" w:rsidR="00A66D94" w:rsidRPr="00C1155A" w:rsidRDefault="00A66D94" w:rsidP="00A66D94">
      <w:pPr>
        <w:spacing w:after="66"/>
        <w:ind w:left="220"/>
      </w:pPr>
      <w:r w:rsidRPr="00C1155A">
        <w:t xml:space="preserve"> </w:t>
      </w:r>
    </w:p>
    <w:tbl>
      <w:tblPr>
        <w:tblStyle w:val="afff1"/>
        <w:tblW w:w="0" w:type="auto"/>
        <w:tblInd w:w="1951" w:type="dxa"/>
        <w:tblLook w:val="04A0" w:firstRow="1" w:lastRow="0" w:firstColumn="1" w:lastColumn="0" w:noHBand="0" w:noVBand="1"/>
      </w:tblPr>
      <w:tblGrid>
        <w:gridCol w:w="2552"/>
        <w:gridCol w:w="2551"/>
      </w:tblGrid>
      <w:tr w:rsidR="00A66D94" w:rsidRPr="00C1155A" w14:paraId="744D8763" w14:textId="77777777" w:rsidTr="00A66D94">
        <w:tc>
          <w:tcPr>
            <w:tcW w:w="2552" w:type="dxa"/>
          </w:tcPr>
          <w:p w14:paraId="6B5DE305" w14:textId="77777777" w:rsidR="00A66D94" w:rsidRPr="00C1155A" w:rsidRDefault="00A66D94" w:rsidP="00A66D94">
            <w:pPr>
              <w:spacing w:after="66"/>
            </w:pPr>
          </w:p>
        </w:tc>
        <w:tc>
          <w:tcPr>
            <w:tcW w:w="2551" w:type="dxa"/>
          </w:tcPr>
          <w:p w14:paraId="0BDB3A05" w14:textId="77777777" w:rsidR="00A66D94" w:rsidRPr="00C1155A" w:rsidRDefault="00A66D94" w:rsidP="00A66D94">
            <w:pPr>
              <w:spacing w:after="66"/>
            </w:pPr>
            <w:r w:rsidRPr="00C1155A">
              <w:t>Арендная плата (руб.)</w:t>
            </w:r>
          </w:p>
        </w:tc>
      </w:tr>
      <w:tr w:rsidR="00A66D94" w:rsidRPr="00C1155A" w14:paraId="6902F37B" w14:textId="77777777" w:rsidTr="00A66D94">
        <w:tc>
          <w:tcPr>
            <w:tcW w:w="2552" w:type="dxa"/>
          </w:tcPr>
          <w:p w14:paraId="5D4FDC4C" w14:textId="77777777" w:rsidR="00A66D94" w:rsidRPr="00C1155A" w:rsidRDefault="00A66D94" w:rsidP="00A66D94">
            <w:pPr>
              <w:spacing w:after="66"/>
            </w:pPr>
            <w:r w:rsidRPr="00C1155A">
              <w:t>Квартал/Месяц</w:t>
            </w:r>
          </w:p>
        </w:tc>
        <w:tc>
          <w:tcPr>
            <w:tcW w:w="2551" w:type="dxa"/>
          </w:tcPr>
          <w:p w14:paraId="5BC328D9" w14:textId="77777777" w:rsidR="00A66D94" w:rsidRPr="00C1155A" w:rsidRDefault="00A66D94" w:rsidP="00A66D94">
            <w:pPr>
              <w:spacing w:after="66"/>
            </w:pPr>
          </w:p>
        </w:tc>
      </w:tr>
      <w:tr w:rsidR="00A66D94" w:rsidRPr="00C1155A" w14:paraId="0B2FAFA3" w14:textId="77777777" w:rsidTr="00A66D94">
        <w:tc>
          <w:tcPr>
            <w:tcW w:w="2552" w:type="dxa"/>
          </w:tcPr>
          <w:p w14:paraId="3143B00B" w14:textId="77777777" w:rsidR="00A66D94" w:rsidRPr="00C1155A" w:rsidRDefault="00A66D94" w:rsidP="00A66D94">
            <w:pPr>
              <w:spacing w:after="66"/>
            </w:pPr>
            <w:r w:rsidRPr="00C1155A">
              <w:t>Квартал/Месяц*</w:t>
            </w:r>
          </w:p>
        </w:tc>
        <w:tc>
          <w:tcPr>
            <w:tcW w:w="2551" w:type="dxa"/>
          </w:tcPr>
          <w:p w14:paraId="0CC5613A" w14:textId="77777777" w:rsidR="00A66D94" w:rsidRPr="00C1155A" w:rsidRDefault="00A66D94" w:rsidP="00A66D94">
            <w:pPr>
              <w:spacing w:after="66"/>
            </w:pPr>
          </w:p>
        </w:tc>
      </w:tr>
    </w:tbl>
    <w:p w14:paraId="3F71B138" w14:textId="77777777" w:rsidR="00A66D94" w:rsidRPr="00C1155A" w:rsidRDefault="00A66D94" w:rsidP="00A66D94">
      <w:pPr>
        <w:spacing w:line="274" w:lineRule="exact"/>
        <w:ind w:left="220" w:right="100" w:firstLine="280"/>
        <w:rPr>
          <w:rStyle w:val="afff8"/>
          <w:b w:val="0"/>
        </w:rPr>
      </w:pPr>
    </w:p>
    <w:p w14:paraId="07A8833E" w14:textId="77777777" w:rsidR="00A66D94" w:rsidRPr="00C1155A" w:rsidRDefault="00A66D94" w:rsidP="00A66D94">
      <w:pPr>
        <w:spacing w:line="274" w:lineRule="exact"/>
        <w:ind w:left="860" w:right="100"/>
      </w:pPr>
      <w:r w:rsidRPr="00C1155A">
        <w:t xml:space="preserve">* указывается сумма платежа за неполный период с обязательным указанием неполного периода. </w:t>
      </w:r>
    </w:p>
    <w:p w14:paraId="66BFA974" w14:textId="77777777" w:rsidR="00A66D94" w:rsidRPr="00C1155A" w:rsidRDefault="00A66D94" w:rsidP="00A66D94">
      <w:pPr>
        <w:pStyle w:val="aff1"/>
        <w:spacing w:line="274" w:lineRule="exact"/>
        <w:ind w:right="100"/>
        <w:jc w:val="both"/>
        <w:rPr>
          <w:rFonts w:ascii="Times New Roman" w:eastAsia="Times New Roman" w:hAnsi="Times New Roman" w:cs="Times New Roman"/>
        </w:rPr>
      </w:pPr>
    </w:p>
    <w:p w14:paraId="61D4AF5D" w14:textId="77777777" w:rsidR="00A66D94" w:rsidRPr="00C1155A" w:rsidRDefault="00A66D94" w:rsidP="00A66D94">
      <w:pPr>
        <w:pStyle w:val="aff1"/>
        <w:spacing w:line="274" w:lineRule="exact"/>
        <w:ind w:right="100"/>
        <w:jc w:val="both"/>
        <w:rPr>
          <w:rFonts w:ascii="Times New Roman" w:eastAsia="Times New Roman" w:hAnsi="Times New Roman" w:cs="Times New Roman"/>
        </w:rPr>
      </w:pPr>
    </w:p>
    <w:p w14:paraId="37587607" w14:textId="77777777" w:rsidR="00A66D94" w:rsidRPr="00C1155A" w:rsidRDefault="00A66D94" w:rsidP="00A66D94">
      <w:pPr>
        <w:pStyle w:val="aff1"/>
        <w:spacing w:line="274" w:lineRule="exact"/>
        <w:ind w:right="100"/>
        <w:jc w:val="both"/>
        <w:rPr>
          <w:rFonts w:ascii="Times New Roman" w:eastAsia="Times New Roman" w:hAnsi="Times New Roman" w:cs="Times New Roman"/>
        </w:rPr>
      </w:pPr>
    </w:p>
    <w:p w14:paraId="57B4ABF4" w14:textId="77777777" w:rsidR="00A66D94" w:rsidRPr="00C1155A" w:rsidRDefault="00A66D94" w:rsidP="00A66D94">
      <w:pPr>
        <w:pStyle w:val="aff1"/>
        <w:spacing w:line="274" w:lineRule="exact"/>
        <w:ind w:right="100"/>
        <w:jc w:val="both"/>
        <w:rPr>
          <w:rFonts w:ascii="Times New Roman" w:eastAsia="Times New Roman" w:hAnsi="Times New Roman" w:cs="Times New Roman"/>
        </w:rPr>
      </w:pPr>
    </w:p>
    <w:p w14:paraId="49359F6F" w14:textId="77777777" w:rsidR="00A66D94" w:rsidRPr="00C1155A" w:rsidRDefault="00A66D94" w:rsidP="00A66D94">
      <w:pPr>
        <w:pStyle w:val="aff1"/>
        <w:spacing w:line="274" w:lineRule="exact"/>
        <w:ind w:right="100"/>
        <w:jc w:val="both"/>
        <w:rPr>
          <w:rFonts w:ascii="Times New Roman" w:eastAsia="Times New Roman" w:hAnsi="Times New Roman" w:cs="Times New Roman"/>
        </w:rPr>
      </w:pPr>
    </w:p>
    <w:p w14:paraId="29323F77" w14:textId="77777777" w:rsidR="00A66D94" w:rsidRPr="00C1155A" w:rsidRDefault="00A66D94" w:rsidP="00A66D94">
      <w:pPr>
        <w:pStyle w:val="aff1"/>
        <w:spacing w:line="274" w:lineRule="exact"/>
        <w:ind w:right="100"/>
        <w:jc w:val="both"/>
        <w:rPr>
          <w:rFonts w:ascii="Times New Roman" w:eastAsia="Times New Roman" w:hAnsi="Times New Roman" w:cs="Times New Roman"/>
        </w:rPr>
      </w:pPr>
    </w:p>
    <w:p w14:paraId="07B97F6B" w14:textId="77777777" w:rsidR="00A66D94" w:rsidRPr="00C1155A" w:rsidRDefault="00A66D94" w:rsidP="00A66D94">
      <w:pPr>
        <w:pStyle w:val="aff1"/>
        <w:spacing w:line="274" w:lineRule="exact"/>
        <w:ind w:right="100"/>
        <w:jc w:val="both"/>
        <w:rPr>
          <w:rFonts w:ascii="Times New Roman" w:eastAsia="Times New Roman" w:hAnsi="Times New Roman" w:cs="Times New Roman"/>
        </w:rPr>
      </w:pPr>
    </w:p>
    <w:p w14:paraId="7259CE69" w14:textId="77777777" w:rsidR="00A66D94" w:rsidRPr="00C1155A" w:rsidRDefault="00A66D94" w:rsidP="00A66D94">
      <w:pPr>
        <w:spacing w:line="274" w:lineRule="exact"/>
        <w:ind w:left="220" w:right="100" w:firstLine="280"/>
        <w:jc w:val="center"/>
      </w:pPr>
      <w:r w:rsidRPr="00C1155A">
        <w:t>Подписи сторон</w:t>
      </w:r>
    </w:p>
    <w:p w14:paraId="7A50883A" w14:textId="77777777" w:rsidR="00A66D94" w:rsidRPr="00C1155A" w:rsidRDefault="00A66D94" w:rsidP="00A66D94">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A66D94" w:rsidRPr="00C1155A" w14:paraId="75BDA518" w14:textId="77777777" w:rsidTr="00A66D94">
        <w:tc>
          <w:tcPr>
            <w:tcW w:w="4503" w:type="dxa"/>
          </w:tcPr>
          <w:p w14:paraId="7E872376" w14:textId="77777777" w:rsidR="00A66D94" w:rsidRPr="00C1155A" w:rsidRDefault="00A66D94" w:rsidP="00A66D94">
            <w:pPr>
              <w:autoSpaceDE w:val="0"/>
              <w:autoSpaceDN w:val="0"/>
              <w:adjustRightInd w:val="0"/>
              <w:jc w:val="both"/>
            </w:pPr>
            <w:r w:rsidRPr="00C1155A">
              <w:rPr>
                <w:u w:val="single"/>
              </w:rPr>
              <w:t>Арендодатель</w:t>
            </w:r>
            <w:r w:rsidRPr="00C1155A">
              <w:t xml:space="preserve">: </w:t>
            </w:r>
          </w:p>
          <w:p w14:paraId="21685297" w14:textId="77777777" w:rsidR="00A66D94" w:rsidRPr="00C1155A" w:rsidRDefault="00A66D94" w:rsidP="00A66D94">
            <w:pPr>
              <w:autoSpaceDE w:val="0"/>
              <w:autoSpaceDN w:val="0"/>
              <w:adjustRightInd w:val="0"/>
            </w:pPr>
          </w:p>
          <w:p w14:paraId="3A3533E9" w14:textId="77777777" w:rsidR="00A66D94" w:rsidRPr="00C1155A" w:rsidRDefault="00A66D94" w:rsidP="00A66D94">
            <w:pPr>
              <w:autoSpaceDE w:val="0"/>
              <w:autoSpaceDN w:val="0"/>
              <w:adjustRightInd w:val="0"/>
              <w:jc w:val="right"/>
            </w:pPr>
          </w:p>
          <w:p w14:paraId="26154F4F" w14:textId="77777777" w:rsidR="00A66D94" w:rsidRPr="00C1155A" w:rsidRDefault="00A66D94" w:rsidP="00A66D94">
            <w:pPr>
              <w:autoSpaceDE w:val="0"/>
              <w:autoSpaceDN w:val="0"/>
              <w:adjustRightInd w:val="0"/>
              <w:jc w:val="right"/>
            </w:pPr>
            <w:r w:rsidRPr="00C1155A">
              <w:t xml:space="preserve">                   ________                     М.П.</w:t>
            </w:r>
          </w:p>
          <w:p w14:paraId="1A903F20" w14:textId="77777777" w:rsidR="00A66D94" w:rsidRPr="00C1155A" w:rsidRDefault="00A66D94" w:rsidP="00A66D94">
            <w:pPr>
              <w:autoSpaceDE w:val="0"/>
              <w:autoSpaceDN w:val="0"/>
              <w:adjustRightInd w:val="0"/>
              <w:jc w:val="right"/>
            </w:pPr>
            <w:r w:rsidRPr="00C1155A">
              <w:t xml:space="preserve"> </w:t>
            </w:r>
          </w:p>
          <w:p w14:paraId="2AD275A9" w14:textId="77777777" w:rsidR="00A66D94" w:rsidRPr="00C1155A" w:rsidRDefault="00A66D94" w:rsidP="00A66D94">
            <w:pPr>
              <w:autoSpaceDE w:val="0"/>
              <w:autoSpaceDN w:val="0"/>
              <w:adjustRightInd w:val="0"/>
              <w:jc w:val="both"/>
            </w:pPr>
          </w:p>
        </w:tc>
        <w:tc>
          <w:tcPr>
            <w:tcW w:w="5068" w:type="dxa"/>
          </w:tcPr>
          <w:p w14:paraId="66F88F5C" w14:textId="77777777" w:rsidR="00A66D94" w:rsidRPr="00C1155A" w:rsidRDefault="00A66D94" w:rsidP="00A66D94">
            <w:pPr>
              <w:autoSpaceDE w:val="0"/>
              <w:autoSpaceDN w:val="0"/>
              <w:adjustRightInd w:val="0"/>
              <w:jc w:val="both"/>
            </w:pPr>
            <w:r w:rsidRPr="00C1155A">
              <w:rPr>
                <w:u w:val="single"/>
              </w:rPr>
              <w:t>Арендатор</w:t>
            </w:r>
            <w:r w:rsidRPr="00C1155A">
              <w:t xml:space="preserve">: </w:t>
            </w:r>
          </w:p>
          <w:p w14:paraId="68A0BAC0" w14:textId="77777777" w:rsidR="00A66D94" w:rsidRPr="00C1155A" w:rsidRDefault="00A66D94" w:rsidP="00A66D94">
            <w:pPr>
              <w:autoSpaceDE w:val="0"/>
              <w:autoSpaceDN w:val="0"/>
              <w:adjustRightInd w:val="0"/>
            </w:pPr>
          </w:p>
          <w:p w14:paraId="79293B07" w14:textId="77777777" w:rsidR="00A66D94" w:rsidRPr="00C1155A" w:rsidRDefault="00A66D94" w:rsidP="00A66D94">
            <w:pPr>
              <w:autoSpaceDE w:val="0"/>
              <w:autoSpaceDN w:val="0"/>
              <w:adjustRightInd w:val="0"/>
              <w:jc w:val="right"/>
            </w:pPr>
          </w:p>
          <w:p w14:paraId="3DCA6F3C" w14:textId="77777777" w:rsidR="00A66D94" w:rsidRPr="00C1155A" w:rsidRDefault="00A66D94" w:rsidP="00A66D94">
            <w:pPr>
              <w:autoSpaceDE w:val="0"/>
              <w:autoSpaceDN w:val="0"/>
              <w:adjustRightInd w:val="0"/>
              <w:jc w:val="right"/>
            </w:pPr>
            <w:r w:rsidRPr="00C1155A">
              <w:t xml:space="preserve">                   ________                     М.П.</w:t>
            </w:r>
          </w:p>
          <w:p w14:paraId="1A1A15A9" w14:textId="77777777" w:rsidR="00A66D94" w:rsidRPr="00C1155A" w:rsidRDefault="00A66D94" w:rsidP="00A66D94">
            <w:pPr>
              <w:autoSpaceDE w:val="0"/>
              <w:autoSpaceDN w:val="0"/>
              <w:adjustRightInd w:val="0"/>
              <w:jc w:val="both"/>
            </w:pPr>
          </w:p>
        </w:tc>
      </w:tr>
    </w:tbl>
    <w:p w14:paraId="07738C79" w14:textId="77777777" w:rsidR="00A66D94" w:rsidRPr="00C1155A" w:rsidRDefault="00A66D94" w:rsidP="00A66D94">
      <w:pPr>
        <w:jc w:val="both"/>
        <w:rPr>
          <w:sz w:val="16"/>
          <w:szCs w:val="16"/>
          <w:lang w:val="en-US"/>
        </w:rPr>
      </w:pPr>
      <w:r w:rsidRPr="00C1155A">
        <w:rPr>
          <w:sz w:val="16"/>
          <w:szCs w:val="16"/>
          <w:lang w:val="en-US"/>
        </w:rPr>
        <w:t xml:space="preserve"> </w:t>
      </w:r>
    </w:p>
    <w:p w14:paraId="76E0B015" w14:textId="77777777" w:rsidR="00A66D94" w:rsidRPr="00C1155A" w:rsidRDefault="00A66D94" w:rsidP="00A66D94">
      <w:pPr>
        <w:jc w:val="both"/>
        <w:rPr>
          <w:sz w:val="16"/>
          <w:szCs w:val="16"/>
          <w:lang w:val="en-US"/>
        </w:rPr>
      </w:pPr>
    </w:p>
    <w:p w14:paraId="24D00353" w14:textId="77777777" w:rsidR="00A66D94" w:rsidRPr="00C1155A" w:rsidRDefault="00A66D94" w:rsidP="00A66D94">
      <w:pPr>
        <w:jc w:val="both"/>
        <w:rPr>
          <w:sz w:val="16"/>
          <w:szCs w:val="16"/>
          <w:lang w:val="en-US"/>
        </w:rPr>
      </w:pPr>
    </w:p>
    <w:p w14:paraId="5B1C5DFE" w14:textId="77777777" w:rsidR="00A66D94" w:rsidRPr="00C1155A" w:rsidRDefault="00A66D94" w:rsidP="00A66D94">
      <w:pPr>
        <w:jc w:val="both"/>
        <w:rPr>
          <w:sz w:val="16"/>
          <w:szCs w:val="16"/>
          <w:lang w:val="en-US"/>
        </w:rPr>
      </w:pPr>
    </w:p>
    <w:p w14:paraId="6A4EC71E" w14:textId="77777777" w:rsidR="00A66D94" w:rsidRPr="00C1155A" w:rsidRDefault="00A66D94" w:rsidP="00A66D94">
      <w:pPr>
        <w:jc w:val="both"/>
        <w:rPr>
          <w:sz w:val="16"/>
          <w:szCs w:val="16"/>
          <w:lang w:val="en-US"/>
        </w:rPr>
      </w:pPr>
    </w:p>
    <w:p w14:paraId="6B39AEAD" w14:textId="77777777" w:rsidR="00A66D94" w:rsidRPr="00C1155A" w:rsidRDefault="00A66D94" w:rsidP="00A66D94">
      <w:pPr>
        <w:jc w:val="both"/>
        <w:rPr>
          <w:sz w:val="16"/>
          <w:szCs w:val="16"/>
          <w:lang w:val="en-US"/>
        </w:rPr>
      </w:pPr>
    </w:p>
    <w:p w14:paraId="1EEF0874" w14:textId="77777777" w:rsidR="00A66D94" w:rsidRPr="00C1155A" w:rsidRDefault="00A66D94" w:rsidP="00A66D94">
      <w:pPr>
        <w:jc w:val="both"/>
        <w:rPr>
          <w:sz w:val="16"/>
          <w:szCs w:val="16"/>
          <w:lang w:val="en-US"/>
        </w:rPr>
      </w:pPr>
    </w:p>
    <w:p w14:paraId="5324094E" w14:textId="77777777" w:rsidR="00A66D94" w:rsidRPr="00C1155A" w:rsidRDefault="00A66D94" w:rsidP="00A66D94">
      <w:pPr>
        <w:jc w:val="both"/>
        <w:rPr>
          <w:sz w:val="16"/>
          <w:szCs w:val="16"/>
          <w:lang w:val="en-US"/>
        </w:rPr>
      </w:pPr>
    </w:p>
    <w:p w14:paraId="2885D3E6" w14:textId="77777777" w:rsidR="00A66D94" w:rsidRPr="00C1155A" w:rsidRDefault="00A66D94" w:rsidP="00A66D94">
      <w:pPr>
        <w:jc w:val="both"/>
        <w:rPr>
          <w:sz w:val="16"/>
          <w:szCs w:val="16"/>
          <w:lang w:val="en-US"/>
        </w:rPr>
      </w:pPr>
    </w:p>
    <w:p w14:paraId="311EDAE0" w14:textId="77777777" w:rsidR="00A66D94" w:rsidRPr="00C1155A" w:rsidRDefault="00A66D94" w:rsidP="00A66D94">
      <w:pPr>
        <w:jc w:val="both"/>
        <w:rPr>
          <w:sz w:val="16"/>
          <w:szCs w:val="16"/>
          <w:lang w:val="en-US"/>
        </w:rPr>
      </w:pPr>
    </w:p>
    <w:p w14:paraId="07BF7F52" w14:textId="77777777" w:rsidR="00A66D94" w:rsidRPr="00C1155A" w:rsidRDefault="00A66D94" w:rsidP="00A66D94">
      <w:pPr>
        <w:jc w:val="both"/>
        <w:rPr>
          <w:sz w:val="16"/>
          <w:szCs w:val="16"/>
          <w:lang w:val="en-US"/>
        </w:rPr>
      </w:pPr>
    </w:p>
    <w:p w14:paraId="58842C41" w14:textId="77777777" w:rsidR="00A66D94" w:rsidRPr="00C1155A" w:rsidRDefault="00A66D94" w:rsidP="00A66D94">
      <w:pPr>
        <w:jc w:val="both"/>
        <w:rPr>
          <w:sz w:val="16"/>
          <w:szCs w:val="16"/>
          <w:lang w:val="en-US"/>
        </w:rPr>
      </w:pPr>
    </w:p>
    <w:p w14:paraId="61A28DAE" w14:textId="77777777" w:rsidR="00A66D94" w:rsidRPr="00C1155A" w:rsidRDefault="00A66D94" w:rsidP="00A66D94">
      <w:pPr>
        <w:jc w:val="both"/>
        <w:rPr>
          <w:sz w:val="16"/>
          <w:szCs w:val="16"/>
          <w:lang w:val="en-US"/>
        </w:rPr>
      </w:pPr>
    </w:p>
    <w:p w14:paraId="342244C6" w14:textId="77777777" w:rsidR="00A66D94" w:rsidRPr="00C1155A" w:rsidRDefault="00A66D94" w:rsidP="00A66D94">
      <w:pPr>
        <w:jc w:val="both"/>
        <w:rPr>
          <w:sz w:val="16"/>
          <w:szCs w:val="16"/>
          <w:lang w:val="en-US"/>
        </w:rPr>
      </w:pPr>
    </w:p>
    <w:p w14:paraId="21B51D60" w14:textId="77777777" w:rsidR="00A66D94" w:rsidRPr="00C1155A" w:rsidRDefault="00A66D94" w:rsidP="00A66D94">
      <w:pPr>
        <w:jc w:val="both"/>
        <w:rPr>
          <w:sz w:val="16"/>
          <w:szCs w:val="16"/>
          <w:lang w:val="en-US"/>
        </w:rPr>
      </w:pPr>
    </w:p>
    <w:p w14:paraId="3C349D41" w14:textId="77777777" w:rsidR="00A66D94" w:rsidRPr="00C1155A" w:rsidRDefault="00A66D94" w:rsidP="00A66D94">
      <w:pPr>
        <w:jc w:val="both"/>
        <w:rPr>
          <w:sz w:val="16"/>
          <w:szCs w:val="16"/>
          <w:lang w:val="en-US"/>
        </w:rPr>
      </w:pPr>
    </w:p>
    <w:p w14:paraId="498194FD" w14:textId="77777777" w:rsidR="00A66D94" w:rsidRPr="00C1155A" w:rsidRDefault="00A66D94" w:rsidP="00A66D94">
      <w:pPr>
        <w:jc w:val="both"/>
        <w:rPr>
          <w:sz w:val="16"/>
          <w:szCs w:val="16"/>
          <w:lang w:val="en-US"/>
        </w:rPr>
      </w:pPr>
    </w:p>
    <w:p w14:paraId="0B3D879A" w14:textId="77777777" w:rsidR="00A66D94" w:rsidRPr="00C1155A" w:rsidRDefault="00A66D94" w:rsidP="00A66D94">
      <w:pPr>
        <w:jc w:val="both"/>
        <w:rPr>
          <w:sz w:val="16"/>
          <w:szCs w:val="16"/>
          <w:lang w:val="en-US"/>
        </w:rPr>
      </w:pPr>
    </w:p>
    <w:p w14:paraId="5287E2AE" w14:textId="77777777" w:rsidR="00A66D94" w:rsidRPr="00C1155A" w:rsidRDefault="00A66D94" w:rsidP="00A66D94">
      <w:pPr>
        <w:pStyle w:val="3c"/>
        <w:keepNext/>
        <w:keepLines/>
        <w:shd w:val="clear" w:color="auto" w:fill="auto"/>
        <w:spacing w:line="260" w:lineRule="exact"/>
        <w:ind w:left="6663"/>
        <w:rPr>
          <w:b/>
          <w:sz w:val="24"/>
          <w:szCs w:val="24"/>
        </w:rPr>
      </w:pPr>
      <w:r w:rsidRPr="00C1155A">
        <w:rPr>
          <w:sz w:val="24"/>
          <w:szCs w:val="24"/>
        </w:rPr>
        <w:lastRenderedPageBreak/>
        <w:t xml:space="preserve">Приложение 3 к договору аренды </w:t>
      </w:r>
      <w:r w:rsidRPr="00C1155A">
        <w:rPr>
          <w:rStyle w:val="11pt"/>
          <w:rFonts w:eastAsiaTheme="minorHAnsi"/>
          <w:sz w:val="24"/>
          <w:szCs w:val="24"/>
        </w:rPr>
        <w:t>№ _____ от __.__.____</w:t>
      </w:r>
    </w:p>
    <w:p w14:paraId="42100ED8" w14:textId="77777777" w:rsidR="00A66D94" w:rsidRPr="00C1155A" w:rsidRDefault="00A66D94" w:rsidP="00A66D94">
      <w:pPr>
        <w:pStyle w:val="af"/>
        <w:ind w:right="284"/>
        <w:jc w:val="right"/>
        <w:rPr>
          <w:b w:val="0"/>
          <w:sz w:val="24"/>
          <w:szCs w:val="24"/>
        </w:rPr>
      </w:pPr>
    </w:p>
    <w:p w14:paraId="7D1641F1" w14:textId="77777777" w:rsidR="00A66D94" w:rsidRPr="00C1155A" w:rsidRDefault="00A66D94" w:rsidP="00A66D94">
      <w:pPr>
        <w:keepNext/>
        <w:keepLines/>
        <w:tabs>
          <w:tab w:val="left" w:pos="708"/>
        </w:tabs>
        <w:overflowPunct w:val="0"/>
        <w:spacing w:after="9" w:line="230" w:lineRule="exact"/>
        <w:ind w:left="4620"/>
        <w:rPr>
          <w:b/>
          <w:color w:val="00000A"/>
        </w:rPr>
      </w:pPr>
      <w:bookmarkStart w:id="137" w:name="bookmark19"/>
      <w:r w:rsidRPr="00C1155A">
        <w:rPr>
          <w:rFonts w:eastAsia="Arial Unicode MS"/>
          <w:color w:val="00000A"/>
          <w:spacing w:val="70"/>
          <w:sz w:val="23"/>
          <w:szCs w:val="23"/>
        </w:rPr>
        <w:t>АКТ</w:t>
      </w:r>
      <w:bookmarkEnd w:id="137"/>
    </w:p>
    <w:p w14:paraId="59ECB3B5" w14:textId="77777777" w:rsidR="00A66D94" w:rsidRPr="00C1155A" w:rsidRDefault="00A66D94" w:rsidP="00A66D94">
      <w:pPr>
        <w:keepNext/>
        <w:keepLines/>
        <w:tabs>
          <w:tab w:val="left" w:pos="708"/>
        </w:tabs>
        <w:overflowPunct w:val="0"/>
        <w:spacing w:after="131" w:line="230" w:lineRule="exact"/>
        <w:ind w:left="2840"/>
        <w:rPr>
          <w:b/>
          <w:color w:val="00000A"/>
        </w:rPr>
      </w:pPr>
      <w:bookmarkStart w:id="138" w:name="bookmark20"/>
      <w:r w:rsidRPr="00C1155A">
        <w:rPr>
          <w:color w:val="00000A"/>
        </w:rPr>
        <w:t>приема-передачи земельного участка</w:t>
      </w:r>
      <w:bookmarkEnd w:id="138"/>
    </w:p>
    <w:p w14:paraId="68B71C04" w14:textId="77777777" w:rsidR="00A66D94" w:rsidRPr="00C1155A" w:rsidRDefault="00A66D94" w:rsidP="00A66D94">
      <w:pPr>
        <w:tabs>
          <w:tab w:val="left" w:pos="708"/>
        </w:tabs>
        <w:overflowPunct w:val="0"/>
        <w:ind w:firstLine="709"/>
        <w:jc w:val="both"/>
      </w:pPr>
      <w:r w:rsidRPr="00C1155A">
        <w:t>____________________________________________________, (ОГРН ___________________, ИНН/КПП ___________/______________, в лице ______________________</w:t>
      </w:r>
      <w:r w:rsidRPr="00C1155A">
        <w:rPr>
          <w:bCs/>
          <w:shd w:val="clear" w:color="auto" w:fill="FFFFFF"/>
        </w:rPr>
        <w:t>,</w:t>
      </w:r>
      <w:r w:rsidRPr="00C1155A">
        <w:t xml:space="preserve"> действующ__ на основании __________, зарегистрированного _________________________________, именуем__ в дальнейшем </w:t>
      </w:r>
      <w:r w:rsidRPr="00C1155A">
        <w:rPr>
          <w:bCs/>
          <w:shd w:val="clear" w:color="auto" w:fill="FFFFFF"/>
        </w:rPr>
        <w:t>Арендодатель,</w:t>
      </w:r>
      <w:r w:rsidRPr="00C1155A">
        <w:t xml:space="preserve"> юридический адрес: Московская область, ______________________, с одной стороны, и</w:t>
      </w:r>
    </w:p>
    <w:p w14:paraId="53BAA98E" w14:textId="77777777" w:rsidR="00A66D94" w:rsidRPr="00C1155A" w:rsidRDefault="00A66D94" w:rsidP="00A66D94">
      <w:pPr>
        <w:tabs>
          <w:tab w:val="left" w:pos="708"/>
        </w:tabs>
        <w:overflowPunct w:val="0"/>
        <w:ind w:firstLine="709"/>
        <w:jc w:val="both"/>
        <w:rPr>
          <w:rFonts w:eastAsia="Arial Unicode MS"/>
          <w:color w:val="000000"/>
        </w:rPr>
      </w:pPr>
      <w:r w:rsidRPr="00C1155A">
        <w:t>________________________________, (ОГРН ______________, ИНН/КПП ______________/_________________, юридический адрес:_________________, в лице _______________</w:t>
      </w:r>
      <w:r w:rsidRPr="00C1155A">
        <w:rPr>
          <w:bCs/>
          <w:shd w:val="clear" w:color="auto" w:fill="FFFFFF"/>
        </w:rPr>
        <w:t>,</w:t>
      </w:r>
      <w:r w:rsidRPr="00C1155A">
        <w:t xml:space="preserve"> действующ___ на основании ___________, с другой стороны, именуемое в дальнейшем</w:t>
      </w:r>
      <w:r w:rsidRPr="00C1155A">
        <w:rPr>
          <w:bCs/>
          <w:shd w:val="clear" w:color="auto" w:fill="FFFFFF"/>
        </w:rPr>
        <w:t xml:space="preserve"> Арендатор,</w:t>
      </w:r>
      <w:r w:rsidRPr="00C1155A">
        <w:t xml:space="preserve"> при совместном упоминании, именуемые в дальнейшем</w:t>
      </w:r>
      <w:r w:rsidRPr="00C1155A">
        <w:rPr>
          <w:bCs/>
          <w:shd w:val="clear" w:color="auto" w:fill="FFFFFF"/>
        </w:rPr>
        <w:t xml:space="preserve"> Стороны,</w:t>
      </w:r>
      <w:r w:rsidRPr="00C1155A">
        <w:t xml:space="preserve"> на основании __________________</w:t>
      </w:r>
      <w:r w:rsidRPr="00C1155A">
        <w:rPr>
          <w:bCs/>
          <w:shd w:val="clear" w:color="auto" w:fill="FFFFFF"/>
        </w:rPr>
        <w:t>,</w:t>
      </w:r>
      <w:r w:rsidRPr="00C1155A">
        <w:t xml:space="preserve"> </w:t>
      </w:r>
      <w:r w:rsidRPr="00C1155A">
        <w:rPr>
          <w:color w:val="00000A"/>
        </w:rPr>
        <w:t>составили настоящий акт приема-передачи к настоящему договору аренды земельного участка №__ от __.__.____ о нижеследующем.</w:t>
      </w:r>
    </w:p>
    <w:p w14:paraId="3B07A033" w14:textId="77777777" w:rsidR="00A66D94" w:rsidRPr="00C1155A" w:rsidRDefault="00A66D94" w:rsidP="00A66D94">
      <w:pPr>
        <w:suppressAutoHyphens w:val="0"/>
        <w:ind w:firstLine="709"/>
        <w:jc w:val="both"/>
        <w:rPr>
          <w:bCs/>
          <w:lang w:eastAsia="en-US"/>
        </w:rPr>
      </w:pPr>
      <w:r w:rsidRPr="00C1155A">
        <w:rPr>
          <w:lang w:eastAsia="en-US"/>
        </w:rPr>
        <w:t>1. Арендодатель передал, а Арендатор принял во</w:t>
      </w:r>
      <w:bookmarkStart w:id="139" w:name="bookmark21"/>
      <w:r w:rsidRPr="00C1155A">
        <w:rPr>
          <w:lang w:eastAsia="en-US"/>
        </w:rPr>
        <w:t xml:space="preserve"> временное владение и пользование за плату </w:t>
      </w:r>
      <w:r w:rsidRPr="00C1155A">
        <w:rPr>
          <w:bCs/>
          <w:lang w:eastAsia="en-US"/>
        </w:rPr>
        <w:t xml:space="preserve">Земельный участок </w:t>
      </w:r>
      <w:bookmarkEnd w:id="139"/>
      <w:r w:rsidRPr="00C1155A">
        <w:rPr>
          <w:bCs/>
          <w:lang w:eastAsia="en-US"/>
        </w:rPr>
        <w:t>площадью ____ кв.м., с кадастровым номером _______, категория земли______ с видом разрешенного использования___________________, расположенный по адресу: ___________________________ (далее по тексту – Земельный участок).</w:t>
      </w:r>
    </w:p>
    <w:p w14:paraId="2E99A8C8" w14:textId="77777777" w:rsidR="00A66D94" w:rsidRPr="00C1155A" w:rsidRDefault="00A66D94" w:rsidP="00A66D94">
      <w:pPr>
        <w:shd w:val="clear" w:color="auto" w:fill="FFFFFF"/>
        <w:suppressAutoHyphens w:val="0"/>
        <w:ind w:firstLine="709"/>
        <w:jc w:val="both"/>
        <w:rPr>
          <w:bCs/>
          <w:lang w:eastAsia="en-US"/>
        </w:rPr>
      </w:pPr>
      <w:r w:rsidRPr="00C1155A">
        <w:rPr>
          <w:bCs/>
          <w:lang w:eastAsia="en-US"/>
        </w:rPr>
        <w:t>2. Переданный Земельный участок на момент его приема-передачи находится в состоянии, удовлетворяющем Арендатора.</w:t>
      </w:r>
    </w:p>
    <w:p w14:paraId="57ECDBD8" w14:textId="77777777" w:rsidR="00A66D94" w:rsidRPr="00C1155A" w:rsidRDefault="00A66D94" w:rsidP="00A66D94">
      <w:pPr>
        <w:shd w:val="clear" w:color="auto" w:fill="FFFFFF"/>
        <w:suppressAutoHyphens w:val="0"/>
        <w:ind w:firstLine="709"/>
        <w:jc w:val="both"/>
        <w:rPr>
          <w:bCs/>
          <w:lang w:eastAsia="en-US"/>
        </w:rPr>
      </w:pPr>
      <w:r w:rsidRPr="00C1155A">
        <w:rPr>
          <w:bCs/>
          <w:lang w:eastAsia="en-US"/>
        </w:rPr>
        <w:t>3. Арендатор претензий к Арендодателю не имеет.</w:t>
      </w:r>
    </w:p>
    <w:p w14:paraId="34BAC97B" w14:textId="77777777" w:rsidR="00A66D94" w:rsidRPr="00C1155A" w:rsidRDefault="00A66D94" w:rsidP="00A66D94">
      <w:pPr>
        <w:suppressAutoHyphens w:val="0"/>
        <w:spacing w:line="299" w:lineRule="exact"/>
        <w:ind w:left="100" w:firstLine="300"/>
        <w:jc w:val="both"/>
        <w:rPr>
          <w:sz w:val="23"/>
          <w:szCs w:val="23"/>
          <w:lang w:eastAsia="en-US"/>
        </w:rPr>
      </w:pPr>
    </w:p>
    <w:p w14:paraId="7CD04F9E" w14:textId="77777777" w:rsidR="00A66D94" w:rsidRPr="00C1155A" w:rsidRDefault="00A66D94" w:rsidP="00A66D94">
      <w:pPr>
        <w:tabs>
          <w:tab w:val="left" w:pos="358"/>
        </w:tabs>
        <w:suppressAutoHyphens w:val="0"/>
        <w:jc w:val="center"/>
        <w:rPr>
          <w:lang w:eastAsia="en-US"/>
        </w:rPr>
      </w:pPr>
    </w:p>
    <w:p w14:paraId="5E8B5BBB" w14:textId="77777777" w:rsidR="00A66D94" w:rsidRPr="00C1155A" w:rsidRDefault="00A66D94" w:rsidP="00A66D94">
      <w:pPr>
        <w:tabs>
          <w:tab w:val="left" w:pos="358"/>
        </w:tabs>
        <w:suppressAutoHyphens w:val="0"/>
        <w:jc w:val="center"/>
        <w:rPr>
          <w:lang w:eastAsia="en-US"/>
        </w:rPr>
      </w:pPr>
    </w:p>
    <w:p w14:paraId="234AEE2D" w14:textId="77777777" w:rsidR="00A66D94" w:rsidRPr="00C1155A" w:rsidRDefault="00A66D94" w:rsidP="00A66D94">
      <w:pPr>
        <w:tabs>
          <w:tab w:val="left" w:pos="358"/>
        </w:tabs>
        <w:suppressAutoHyphens w:val="0"/>
        <w:jc w:val="center"/>
        <w:rPr>
          <w:lang w:eastAsia="en-US"/>
        </w:rPr>
      </w:pPr>
    </w:p>
    <w:p w14:paraId="0C9FF4A4" w14:textId="77777777" w:rsidR="00A66D94" w:rsidRPr="00C1155A" w:rsidRDefault="00A66D94" w:rsidP="00A66D94">
      <w:pPr>
        <w:tabs>
          <w:tab w:val="left" w:pos="358"/>
        </w:tabs>
        <w:suppressAutoHyphens w:val="0"/>
        <w:jc w:val="center"/>
        <w:rPr>
          <w:lang w:eastAsia="en-US"/>
        </w:rPr>
      </w:pPr>
      <w:r w:rsidRPr="00C1155A">
        <w:rPr>
          <w:lang w:eastAsia="en-US"/>
        </w:rPr>
        <w:t>Подписи Сторон</w:t>
      </w:r>
    </w:p>
    <w:p w14:paraId="6F78E535" w14:textId="77777777" w:rsidR="00A66D94" w:rsidRPr="00C1155A" w:rsidRDefault="00A66D94" w:rsidP="00A66D94">
      <w:pPr>
        <w:tabs>
          <w:tab w:val="left" w:pos="358"/>
        </w:tabs>
        <w:suppressAutoHyphens w:val="0"/>
        <w:jc w:val="center"/>
        <w:rPr>
          <w:lang w:eastAsia="en-US"/>
        </w:rPr>
      </w:pPr>
    </w:p>
    <w:tbl>
      <w:tblPr>
        <w:tblW w:w="0" w:type="auto"/>
        <w:tblLook w:val="04A0" w:firstRow="1" w:lastRow="0" w:firstColumn="1" w:lastColumn="0" w:noHBand="0" w:noVBand="1"/>
      </w:tblPr>
      <w:tblGrid>
        <w:gridCol w:w="4503"/>
        <w:gridCol w:w="5068"/>
      </w:tblGrid>
      <w:tr w:rsidR="00A66D94" w:rsidRPr="00C1155A" w14:paraId="0C345C58" w14:textId="77777777" w:rsidTr="00A66D94">
        <w:tc>
          <w:tcPr>
            <w:tcW w:w="4503" w:type="dxa"/>
          </w:tcPr>
          <w:p w14:paraId="0BFE13D9" w14:textId="77777777" w:rsidR="00A66D94" w:rsidRPr="00C1155A" w:rsidRDefault="00A66D94" w:rsidP="00A66D94">
            <w:pPr>
              <w:tabs>
                <w:tab w:val="left" w:pos="708"/>
              </w:tabs>
              <w:overflowPunct w:val="0"/>
              <w:autoSpaceDE w:val="0"/>
              <w:autoSpaceDN w:val="0"/>
              <w:adjustRightInd w:val="0"/>
              <w:spacing w:line="256" w:lineRule="auto"/>
              <w:jc w:val="both"/>
            </w:pPr>
            <w:r w:rsidRPr="00C1155A">
              <w:rPr>
                <w:u w:val="single"/>
              </w:rPr>
              <w:t>Арендодатель</w:t>
            </w:r>
            <w:r w:rsidRPr="00C1155A">
              <w:t xml:space="preserve">: </w:t>
            </w:r>
          </w:p>
          <w:p w14:paraId="2D4C2D65" w14:textId="77777777" w:rsidR="00A66D94" w:rsidRPr="00C1155A" w:rsidRDefault="00A66D94" w:rsidP="00A66D94">
            <w:pPr>
              <w:tabs>
                <w:tab w:val="left" w:pos="708"/>
              </w:tabs>
              <w:overflowPunct w:val="0"/>
              <w:autoSpaceDE w:val="0"/>
              <w:autoSpaceDN w:val="0"/>
              <w:adjustRightInd w:val="0"/>
              <w:spacing w:line="256" w:lineRule="auto"/>
            </w:pPr>
          </w:p>
          <w:p w14:paraId="5E76530E" w14:textId="77777777" w:rsidR="00A66D94" w:rsidRPr="00C1155A" w:rsidRDefault="00A66D94" w:rsidP="00A66D94">
            <w:pPr>
              <w:tabs>
                <w:tab w:val="left" w:pos="708"/>
              </w:tabs>
              <w:overflowPunct w:val="0"/>
              <w:autoSpaceDE w:val="0"/>
              <w:autoSpaceDN w:val="0"/>
              <w:adjustRightInd w:val="0"/>
              <w:spacing w:line="256" w:lineRule="auto"/>
              <w:jc w:val="right"/>
            </w:pPr>
          </w:p>
          <w:p w14:paraId="7C5D3858" w14:textId="77777777" w:rsidR="00A66D94" w:rsidRPr="00C1155A" w:rsidRDefault="00A66D94" w:rsidP="00A66D94">
            <w:pPr>
              <w:tabs>
                <w:tab w:val="left" w:pos="708"/>
              </w:tabs>
              <w:overflowPunct w:val="0"/>
              <w:autoSpaceDE w:val="0"/>
              <w:autoSpaceDN w:val="0"/>
              <w:adjustRightInd w:val="0"/>
              <w:spacing w:line="256" w:lineRule="auto"/>
              <w:jc w:val="right"/>
            </w:pPr>
            <w:r w:rsidRPr="00C1155A">
              <w:t xml:space="preserve">                   ________                     М.П.</w:t>
            </w:r>
          </w:p>
          <w:p w14:paraId="1F477644" w14:textId="77777777" w:rsidR="00A66D94" w:rsidRPr="00C1155A" w:rsidRDefault="00A66D94" w:rsidP="00A66D94">
            <w:pPr>
              <w:tabs>
                <w:tab w:val="left" w:pos="708"/>
              </w:tabs>
              <w:overflowPunct w:val="0"/>
              <w:autoSpaceDE w:val="0"/>
              <w:autoSpaceDN w:val="0"/>
              <w:adjustRightInd w:val="0"/>
              <w:spacing w:line="256" w:lineRule="auto"/>
              <w:jc w:val="right"/>
            </w:pPr>
            <w:r w:rsidRPr="00C1155A">
              <w:t xml:space="preserve"> </w:t>
            </w:r>
          </w:p>
          <w:p w14:paraId="1390D091" w14:textId="77777777" w:rsidR="00A66D94" w:rsidRPr="00C1155A" w:rsidRDefault="00A66D94" w:rsidP="00A66D94">
            <w:pPr>
              <w:tabs>
                <w:tab w:val="left" w:pos="708"/>
              </w:tabs>
              <w:overflowPunct w:val="0"/>
              <w:autoSpaceDE w:val="0"/>
              <w:autoSpaceDN w:val="0"/>
              <w:adjustRightInd w:val="0"/>
              <w:spacing w:line="256" w:lineRule="auto"/>
              <w:jc w:val="both"/>
            </w:pPr>
          </w:p>
        </w:tc>
        <w:tc>
          <w:tcPr>
            <w:tcW w:w="5068" w:type="dxa"/>
          </w:tcPr>
          <w:p w14:paraId="359E178E" w14:textId="77777777" w:rsidR="00A66D94" w:rsidRPr="00C1155A" w:rsidRDefault="00A66D94" w:rsidP="00A66D94">
            <w:pPr>
              <w:tabs>
                <w:tab w:val="left" w:pos="708"/>
              </w:tabs>
              <w:overflowPunct w:val="0"/>
              <w:autoSpaceDE w:val="0"/>
              <w:autoSpaceDN w:val="0"/>
              <w:adjustRightInd w:val="0"/>
              <w:spacing w:line="256" w:lineRule="auto"/>
              <w:jc w:val="both"/>
            </w:pPr>
            <w:r w:rsidRPr="00C1155A">
              <w:rPr>
                <w:u w:val="single"/>
              </w:rPr>
              <w:t>Арендатор</w:t>
            </w:r>
            <w:r w:rsidRPr="00C1155A">
              <w:t xml:space="preserve">: </w:t>
            </w:r>
          </w:p>
          <w:p w14:paraId="0CFA6400" w14:textId="77777777" w:rsidR="00A66D94" w:rsidRPr="00C1155A" w:rsidRDefault="00A66D94" w:rsidP="00A66D94">
            <w:pPr>
              <w:tabs>
                <w:tab w:val="left" w:pos="708"/>
              </w:tabs>
              <w:overflowPunct w:val="0"/>
              <w:autoSpaceDE w:val="0"/>
              <w:autoSpaceDN w:val="0"/>
              <w:adjustRightInd w:val="0"/>
              <w:spacing w:line="256" w:lineRule="auto"/>
            </w:pPr>
          </w:p>
          <w:p w14:paraId="7CDB1D6D" w14:textId="77777777" w:rsidR="00A66D94" w:rsidRPr="00C1155A" w:rsidRDefault="00A66D94" w:rsidP="00A66D94">
            <w:pPr>
              <w:tabs>
                <w:tab w:val="left" w:pos="708"/>
              </w:tabs>
              <w:overflowPunct w:val="0"/>
              <w:autoSpaceDE w:val="0"/>
              <w:autoSpaceDN w:val="0"/>
              <w:adjustRightInd w:val="0"/>
              <w:spacing w:line="256" w:lineRule="auto"/>
              <w:jc w:val="right"/>
            </w:pPr>
          </w:p>
          <w:p w14:paraId="7D04DF19" w14:textId="77777777" w:rsidR="00A66D94" w:rsidRPr="00C1155A" w:rsidRDefault="00A66D94" w:rsidP="00A66D94">
            <w:pPr>
              <w:tabs>
                <w:tab w:val="left" w:pos="708"/>
              </w:tabs>
              <w:overflowPunct w:val="0"/>
              <w:autoSpaceDE w:val="0"/>
              <w:autoSpaceDN w:val="0"/>
              <w:adjustRightInd w:val="0"/>
              <w:spacing w:line="256" w:lineRule="auto"/>
              <w:jc w:val="right"/>
            </w:pPr>
            <w:r w:rsidRPr="00C1155A">
              <w:t xml:space="preserve">                   ________                     М.П.</w:t>
            </w:r>
          </w:p>
          <w:p w14:paraId="3EEFAFB4" w14:textId="77777777" w:rsidR="00A66D94" w:rsidRPr="00C1155A" w:rsidRDefault="00A66D94" w:rsidP="00A66D94">
            <w:pPr>
              <w:tabs>
                <w:tab w:val="left" w:pos="708"/>
              </w:tabs>
              <w:overflowPunct w:val="0"/>
              <w:autoSpaceDE w:val="0"/>
              <w:autoSpaceDN w:val="0"/>
              <w:adjustRightInd w:val="0"/>
              <w:spacing w:line="256" w:lineRule="auto"/>
              <w:jc w:val="both"/>
            </w:pPr>
          </w:p>
        </w:tc>
      </w:tr>
    </w:tbl>
    <w:p w14:paraId="7A7B291F" w14:textId="6803F100" w:rsidR="003F0C8F" w:rsidRPr="002B1734" w:rsidRDefault="003F0C8F" w:rsidP="003F0C8F">
      <w:pPr>
        <w:jc w:val="both"/>
        <w:rPr>
          <w:sz w:val="16"/>
          <w:szCs w:val="16"/>
        </w:rPr>
      </w:pPr>
    </w:p>
    <w:permEnd w:id="1874551333"/>
    <w:p w14:paraId="56EBC368" w14:textId="2E5BD239" w:rsidR="00D46AFE" w:rsidRPr="000E43B8" w:rsidRDefault="003F0C8F" w:rsidP="00FF50BF">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r w:rsidR="00FF50BF" w:rsidRPr="002B1734">
        <w:rPr>
          <w:sz w:val="20"/>
          <w:szCs w:val="20"/>
        </w:rPr>
        <w:lastRenderedPageBreak/>
        <w:t xml:space="preserve"> </w:t>
      </w:r>
      <w:bookmarkStart w:id="140" w:name="_Toc479691603"/>
      <w:r w:rsidR="00D46AFE" w:rsidRPr="00D46AFE">
        <w:rPr>
          <w:rFonts w:ascii="Times New Roman" w:hAnsi="Times New Roman"/>
          <w:i w:val="0"/>
          <w:sz w:val="26"/>
          <w:szCs w:val="26"/>
        </w:rPr>
        <w:t>Приложение 1</w:t>
      </w:r>
      <w:bookmarkEnd w:id="140"/>
      <w:r w:rsidR="000E43B8">
        <w:rPr>
          <w:rFonts w:ascii="Times New Roman" w:hAnsi="Times New Roman"/>
          <w:i w:val="0"/>
          <w:sz w:val="26"/>
          <w:szCs w:val="26"/>
          <w:lang w:val="ru-RU"/>
        </w:rPr>
        <w:t>0</w:t>
      </w:r>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4A7CBE07"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A66D94">
        <w:rPr>
          <w:b/>
          <w:color w:val="0000FF"/>
        </w:rPr>
        <w:t>АЗ</w:t>
      </w:r>
      <w:r w:rsidRPr="008E4A5F">
        <w:rPr>
          <w:b/>
          <w:color w:val="0000FF"/>
        </w:rPr>
        <w:t>-</w:t>
      </w:r>
      <w:r w:rsidR="00A66D94">
        <w:rPr>
          <w:b/>
          <w:color w:val="0000FF"/>
        </w:rPr>
        <w:t>РОШ/19</w:t>
      </w:r>
      <w:r w:rsidRPr="008E4A5F">
        <w:rPr>
          <w:b/>
          <w:color w:val="0000FF"/>
        </w:rPr>
        <w:t>-</w:t>
      </w:r>
      <w:r w:rsidR="00A66D94">
        <w:rPr>
          <w:b/>
          <w:color w:val="0000FF"/>
        </w:rPr>
        <w:t>1014</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73914F73" w:rsidR="008E4A5F" w:rsidRPr="008E4A5F" w:rsidRDefault="00A66D94" w:rsidP="008E4A5F">
      <w:pPr>
        <w:spacing w:line="276" w:lineRule="auto"/>
        <w:jc w:val="both"/>
      </w:pPr>
      <w:r>
        <w:rPr>
          <w:color w:val="0000FF"/>
        </w:rPr>
        <w:t xml:space="preserve">Исполняющий обязанности </w:t>
      </w:r>
      <w:r w:rsidR="008E4A5F" w:rsidRPr="00700D5C">
        <w:rPr>
          <w:color w:val="0000FF"/>
        </w:rPr>
        <w:t>директора</w:t>
      </w:r>
      <w:r>
        <w:tab/>
      </w:r>
      <w:r w:rsidR="008E4A5F" w:rsidRPr="008E4A5F">
        <w:t>_______________________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w15="http://schemas.microsoft.com/office/word/2012/wordml" xmlns:cx="http://schemas.microsoft.com/office/drawing/2014/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w15="http://schemas.microsoft.com/office/word/2012/wordml" xmlns:cx="http://schemas.microsoft.com/office/drawing/2014/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e="http://schemas.microsoft.com/office/word/2015/wordml/symex" xmlns:w15="http://schemas.microsoft.com/office/word/2012/wordml" xmlns:cx="http://schemas.microsoft.com/office/drawing/2014/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0"/>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B699382" w14:textId="77777777" w:rsidR="001F20A8" w:rsidRDefault="001F20A8">
      <w:r>
        <w:separator/>
      </w:r>
    </w:p>
  </w:endnote>
  <w:endnote w:type="continuationSeparator" w:id="0">
    <w:p w14:paraId="2619F263" w14:textId="77777777" w:rsidR="001F20A8" w:rsidRDefault="001F20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93610874"/>
      <w:docPartObj>
        <w:docPartGallery w:val="Page Numbers (Bottom of Page)"/>
        <w:docPartUnique/>
      </w:docPartObj>
    </w:sdtPr>
    <w:sdtEndPr/>
    <w:sdtContent>
      <w:p w14:paraId="3F22437D" w14:textId="23CFF671" w:rsidR="005F0315" w:rsidRDefault="005F0315">
        <w:pPr>
          <w:pStyle w:val="afe"/>
          <w:jc w:val="right"/>
        </w:pPr>
        <w:r>
          <w:fldChar w:fldCharType="begin"/>
        </w:r>
        <w:r>
          <w:instrText>PAGE   \* MERGEFORMAT</w:instrText>
        </w:r>
        <w:r>
          <w:fldChar w:fldCharType="separate"/>
        </w:r>
        <w:r w:rsidR="001245BE" w:rsidRPr="001245BE">
          <w:rPr>
            <w:noProof/>
            <w:lang w:val="ru-RU"/>
          </w:rPr>
          <w:t>3</w:t>
        </w:r>
        <w:r>
          <w:fldChar w:fldCharType="end"/>
        </w:r>
      </w:p>
    </w:sdtContent>
  </w:sdt>
  <w:p w14:paraId="45CC9B49" w14:textId="05C058FB" w:rsidR="005F0315" w:rsidRPr="001A6C06" w:rsidRDefault="005F0315" w:rsidP="00DD55CB">
    <w:pPr>
      <w:autoSpaceDE w:val="0"/>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700EFFE" w14:textId="77777777" w:rsidR="001F20A8" w:rsidRDefault="001F20A8">
      <w:r>
        <w:separator/>
      </w:r>
    </w:p>
  </w:footnote>
  <w:footnote w:type="continuationSeparator" w:id="0">
    <w:p w14:paraId="1A9DA8AD" w14:textId="77777777" w:rsidR="001F20A8" w:rsidRDefault="001F20A8">
      <w:r>
        <w:continuationSeparator/>
      </w:r>
    </w:p>
  </w:footnote>
  <w:footnote w:id="1">
    <w:p w14:paraId="3FE4BEB6" w14:textId="77777777" w:rsidR="005F0315" w:rsidRDefault="005F0315"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nsid w:val="356A6080"/>
    <w:multiLevelType w:val="multilevel"/>
    <w:tmpl w:val="C464DABA"/>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3"/>
        <w:szCs w:val="23"/>
        <w:u w:val="none"/>
        <w:effect w:val="none"/>
      </w:rPr>
    </w:lvl>
    <w:lvl w:ilvl="1">
      <w:start w:val="1"/>
      <w:numFmt w:val="decimal"/>
      <w:lvlText w:val="%2."/>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3"/>
        <w:szCs w:val="23"/>
        <w:u w:val="none"/>
        <w:effect w:val="none"/>
      </w:rPr>
    </w:lvl>
    <w:lvl w:ilvl="2">
      <w:start w:val="4"/>
      <w:numFmt w:val="decimal"/>
      <w:lvlText w:val="%3."/>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3"/>
        <w:szCs w:val="23"/>
        <w:u w:val="none"/>
        <w:effect w:val="none"/>
      </w:rPr>
    </w:lvl>
    <w:lvl w:ilvl="3">
      <w:start w:val="1"/>
      <w:numFmt w:val="decimal"/>
      <w:lvlText w:val="%4."/>
      <w:lvlJc w:val="left"/>
      <w:pPr>
        <w:ind w:left="0" w:firstLine="0"/>
      </w:pPr>
      <w:rPr>
        <w:rFonts w:ascii="Times New Roman" w:eastAsia="Times New Roman" w:hAnsi="Times New Roman" w:cs="Times New Roman"/>
        <w:b/>
        <w:bCs/>
        <w:i w:val="0"/>
        <w:iCs w:val="0"/>
        <w:smallCaps w:val="0"/>
        <w:strike w:val="0"/>
        <w:dstrike w:val="0"/>
        <w:color w:val="000000"/>
        <w:spacing w:val="0"/>
        <w:w w:val="100"/>
        <w:position w:val="0"/>
        <w:sz w:val="23"/>
        <w:szCs w:val="23"/>
        <w:u w:val="none"/>
        <w:effect w:val="none"/>
      </w:r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1">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2">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3">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4">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5">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6">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7">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9">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4">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4"/>
  </w:num>
  <w:num w:numId="6">
    <w:abstractNumId w:val="23"/>
  </w:num>
  <w:num w:numId="7">
    <w:abstractNumId w:val="14"/>
  </w:num>
  <w:num w:numId="8">
    <w:abstractNumId w:val="26"/>
  </w:num>
  <w:num w:numId="9">
    <w:abstractNumId w:val="19"/>
  </w:num>
  <w:num w:numId="10">
    <w:abstractNumId w:val="13"/>
  </w:num>
  <w:num w:numId="11">
    <w:abstractNumId w:val="31"/>
  </w:num>
  <w:num w:numId="12">
    <w:abstractNumId w:val="28"/>
  </w:num>
  <w:num w:numId="13">
    <w:abstractNumId w:val="10"/>
  </w:num>
  <w:num w:numId="14">
    <w:abstractNumId w:val="33"/>
  </w:num>
  <w:num w:numId="15">
    <w:abstractNumId w:val="24"/>
  </w:num>
  <w:num w:numId="16">
    <w:abstractNumId w:val="20"/>
  </w:num>
  <w:num w:numId="17">
    <w:abstractNumId w:val="27"/>
  </w:num>
  <w:num w:numId="18">
    <w:abstractNumId w:val="22"/>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2"/>
  </w:num>
  <w:num w:numId="30">
    <w:abstractNumId w:val="21"/>
  </w:num>
  <w:num w:numId="31">
    <w:abstractNumId w:val="15"/>
  </w:num>
  <w:num w:numId="32">
    <w:abstractNumId w:val="18"/>
    <w:lvlOverride w:ilvl="0"/>
    <w:lvlOverride w:ilvl="1">
      <w:startOverride w:val="1"/>
    </w:lvlOverride>
    <w:lvlOverride w:ilvl="2">
      <w:startOverride w:val="4"/>
    </w:lvlOverride>
    <w:lvlOverride w:ilvl="3">
      <w:startOverride w:val="1"/>
    </w:lvlOverride>
    <w:lvlOverride w:ilvl="4"/>
    <w:lvlOverride w:ilvl="5"/>
    <w:lvlOverride w:ilvl="6"/>
    <w:lvlOverride w:ilvl="7"/>
    <w:lvlOverride w:ilvl="8"/>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A0i6xxUSOu3/qHWPSUCKjqKNCT5UcG3I128ceTMrkCVtKOM8dBTqEo6zP9m9KgeCjyEfl/ZP67P8f2IS/eZslw==" w:salt="hyXKqI+GTs1pI8+RcgkbdA=="/>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33C0"/>
    <w:rsid w:val="00053D17"/>
    <w:rsid w:val="00055084"/>
    <w:rsid w:val="000566D0"/>
    <w:rsid w:val="00057397"/>
    <w:rsid w:val="000601D3"/>
    <w:rsid w:val="0006066E"/>
    <w:rsid w:val="00060E4F"/>
    <w:rsid w:val="00060E8C"/>
    <w:rsid w:val="000616DE"/>
    <w:rsid w:val="00062718"/>
    <w:rsid w:val="0006279C"/>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43B8"/>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45BE"/>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3F60"/>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0A8"/>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1B"/>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0315"/>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4BC5"/>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0489"/>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17E4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6D94"/>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229"/>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1741"/>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18F"/>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5CFE"/>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1A78"/>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0BF"/>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index heading" w:uiPriority="0"/>
    <w:lsdException w:name="caption" w:semiHidden="0" w:uiPriority="0" w:unhideWhenUsed="0" w:qFormat="1"/>
    <w:lsdException w:name="footnote reference" w:uiPriority="0"/>
    <w:lsdException w:name="page number" w:uiPriority="0"/>
    <w:lsdException w:name="endnote reference"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5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0"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Название Знак"/>
    <w:link w:val="af"/>
    <w:rsid w:val="00593A1B"/>
    <w:rPr>
      <w:b/>
      <w:sz w:val="28"/>
    </w:rPr>
  </w:style>
  <w:style w:type="table" w:styleId="afff1">
    <w:name w:val="Table Grid"/>
    <w:basedOn w:val="a1"/>
    <w:uiPriority w:val="59"/>
    <w:rsid w:val="009F6A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A66D94"/>
    <w:rPr>
      <w:sz w:val="23"/>
      <w:szCs w:val="23"/>
      <w:shd w:val="clear" w:color="auto" w:fill="FFFFFF"/>
    </w:rPr>
  </w:style>
  <w:style w:type="character" w:customStyle="1" w:styleId="afff8">
    <w:name w:val="Основной текст + Полужирный"/>
    <w:basedOn w:val="a0"/>
    <w:rsid w:val="00A66D94"/>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A66D94"/>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A66D94"/>
    <w:rPr>
      <w:sz w:val="26"/>
      <w:szCs w:val="26"/>
      <w:shd w:val="clear" w:color="auto" w:fill="FFFFFF"/>
    </w:rPr>
  </w:style>
  <w:style w:type="character" w:customStyle="1" w:styleId="11pt">
    <w:name w:val="Основной текст + 11 pt;Полужирный"/>
    <w:basedOn w:val="a0"/>
    <w:rsid w:val="00A66D94"/>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A66D94"/>
    <w:pPr>
      <w:shd w:val="clear" w:color="auto" w:fill="FFFFFF"/>
      <w:suppressAutoHyphens w:val="0"/>
      <w:spacing w:line="0" w:lineRule="atLeast"/>
      <w:outlineLvl w:val="2"/>
    </w:pPr>
    <w:rPr>
      <w:sz w:val="26"/>
      <w:szCs w:val="26"/>
      <w:lang w:eastAsia="ru-RU"/>
    </w:rPr>
  </w:style>
  <w:style w:type="paragraph" w:customStyle="1" w:styleId="Default">
    <w:name w:val="Default"/>
    <w:rsid w:val="00A66D94"/>
    <w:pPr>
      <w:autoSpaceDE w:val="0"/>
      <w:autoSpaceDN w:val="0"/>
      <w:adjustRightInd w:val="0"/>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0"/>
    <w:lsdException w:name="index 2" w:uiPriority="0"/>
    <w:lsdException w:name="index 3" w:uiPriority="0"/>
    <w:lsdException w:name="toc 1" w:uiPriority="39"/>
    <w:lsdException w:name="toc 2" w:uiPriority="39"/>
    <w:lsdException w:name="toc 3" w:uiPriority="39"/>
    <w:lsdException w:name="toc 4" w:uiPriority="0"/>
    <w:lsdException w:name="toc 5" w:uiPriority="0"/>
    <w:lsdException w:name="toc 6" w:uiPriority="0"/>
    <w:lsdException w:name="toc 7" w:uiPriority="0"/>
    <w:lsdException w:name="toc 8" w:uiPriority="0"/>
    <w:lsdException w:name="toc 9" w:uiPriority="0"/>
    <w:lsdException w:name="footnote text" w:uiPriority="0"/>
    <w:lsdException w:name="index heading" w:uiPriority="0"/>
    <w:lsdException w:name="caption" w:semiHidden="0" w:uiPriority="0" w:unhideWhenUsed="0" w:qFormat="1"/>
    <w:lsdException w:name="footnote reference" w:uiPriority="0"/>
    <w:lsdException w:name="page number" w:uiPriority="0"/>
    <w:lsdException w:name="endnote reference" w:uiPriority="0"/>
    <w:lsdException w:name="List" w:uiPriority="0"/>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Plain Text" w:uiPriority="0"/>
    <w:lsdException w:name="annotation subject" w:uiPriority="0"/>
    <w:lsdException w:name="Balloon Text" w:uiPriority="0"/>
    <w:lsdException w:name="Table Grid" w:semiHidden="0" w:uiPriority="59" w:unhideWhenUsed="0"/>
    <w:lsdException w:name="Placeholder Text" w:semiHidden="0" w:uiPriority="67" w:unhideWhenUsed="0"/>
    <w:lsdException w:name="No Spacing" w:semiHidden="0" w:uiPriority="1" w:unhideWhenUsed="0" w:qFormat="1"/>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0"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Название Знак"/>
    <w:link w:val="af"/>
    <w:rsid w:val="00593A1B"/>
    <w:rPr>
      <w:b/>
      <w:sz w:val="28"/>
    </w:rPr>
  </w:style>
  <w:style w:type="table" w:styleId="afff1">
    <w:name w:val="Table Grid"/>
    <w:basedOn w:val="a1"/>
    <w:uiPriority w:val="59"/>
    <w:rsid w:val="009F6A8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A66D94"/>
    <w:rPr>
      <w:sz w:val="23"/>
      <w:szCs w:val="23"/>
      <w:shd w:val="clear" w:color="auto" w:fill="FFFFFF"/>
    </w:rPr>
  </w:style>
  <w:style w:type="character" w:customStyle="1" w:styleId="afff8">
    <w:name w:val="Основной текст + Полужирный"/>
    <w:basedOn w:val="a0"/>
    <w:rsid w:val="00A66D94"/>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A66D94"/>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A66D94"/>
    <w:rPr>
      <w:sz w:val="26"/>
      <w:szCs w:val="26"/>
      <w:shd w:val="clear" w:color="auto" w:fill="FFFFFF"/>
    </w:rPr>
  </w:style>
  <w:style w:type="character" w:customStyle="1" w:styleId="11pt">
    <w:name w:val="Основной текст + 11 pt;Полужирный"/>
    <w:basedOn w:val="a0"/>
    <w:rsid w:val="00A66D94"/>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A66D94"/>
    <w:pPr>
      <w:shd w:val="clear" w:color="auto" w:fill="FFFFFF"/>
      <w:suppressAutoHyphens w:val="0"/>
      <w:spacing w:line="0" w:lineRule="atLeast"/>
      <w:outlineLvl w:val="2"/>
    </w:pPr>
    <w:rPr>
      <w:sz w:val="26"/>
      <w:szCs w:val="26"/>
      <w:lang w:eastAsia="ru-RU"/>
    </w:rPr>
  </w:style>
  <w:style w:type="paragraph" w:customStyle="1" w:styleId="Default">
    <w:name w:val="Default"/>
    <w:rsid w:val="00A66D94"/>
    <w:pPr>
      <w:autoSpaceDE w:val="0"/>
      <w:autoSpaceDN w:val="0"/>
      <w:adjustRightInd w:val="0"/>
    </w:pPr>
    <w:rPr>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8828026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332831572">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hyperlink" Target="mailto:torgi@rctmo.ru"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2" Type="http://schemas.openxmlformats.org/officeDocument/2006/relationships/numbering" Target="numbering.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torgi.mosreg.ru"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10" Type="http://schemas.openxmlformats.org/officeDocument/2006/relationships/hyperlink" Target="http://www.torgi.gov.ru"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www.torgi.gov.ru/" TargetMode="External"/><Relationship Id="rId14" Type="http://schemas.openxmlformats.org/officeDocument/2006/relationships/image" Target="media/image2.jpeg"/><Relationship Id="rId22" Type="http://schemas.openxmlformats.org/officeDocument/2006/relationships/image" Target="media/image10.pn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8" Type="http://schemas.openxmlformats.org/officeDocument/2006/relationships/endnotes" Target="endnotes.xml"/><Relationship Id="rId51" Type="http://schemas.openxmlformats.org/officeDocument/2006/relationships/fontTable" Target="fontTable.xml"/></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4A0B755-C2E2-4978-87DF-4336D28732F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59</Pages>
  <Words>9005</Words>
  <Characters>51335</Characters>
  <Application>Microsoft Office Word</Application>
  <DocSecurity>8</DocSecurity>
  <Lines>427</Lines>
  <Paragraphs>120</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60220</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Im.MV</cp:lastModifiedBy>
  <cp:revision>2</cp:revision>
  <cp:lastPrinted>2019-02-22T11:41:00Z</cp:lastPrinted>
  <dcterms:created xsi:type="dcterms:W3CDTF">2019-08-05T14:02:00Z</dcterms:created>
  <dcterms:modified xsi:type="dcterms:W3CDTF">2019-08-05T14:02:00Z</dcterms:modified>
</cp:coreProperties>
</file>